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sz w:val="36"/>
          <w:szCs w:val="36"/>
        </w:rPr>
      </w:pPr>
    </w:p>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both"/>
        <w:rPr>
          <w:sz w:val="84"/>
          <w:szCs w:val="84"/>
        </w:rPr>
      </w:pPr>
    </w:p>
    <w:p>
      <w:pPr>
        <w:pStyle w:val="14"/>
        <w:jc w:val="center"/>
        <w:rPr>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lang w:eastAsia="zh-CN"/>
        </w:rPr>
        <w:t>年</w:t>
      </w:r>
      <w:r>
        <w:rPr>
          <w:rFonts w:hint="eastAsia" w:ascii="方正小标宋_GBK" w:hAnsi="方正小标宋_GBK" w:eastAsia="方正小标宋_GBK" w:cs="方正小标宋_GBK"/>
          <w:sz w:val="84"/>
          <w:szCs w:val="84"/>
        </w:rPr>
        <w:t>度</w:t>
      </w:r>
    </w:p>
    <w:p>
      <w:pPr>
        <w:pStyle w:val="14"/>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lang w:val="en-US" w:eastAsia="zh-CN"/>
        </w:rPr>
        <w:t>道县种子技术推广服务站</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40" w:lineRule="exact"/>
        <w:jc w:val="both"/>
        <w:rPr>
          <w:sz w:val="56"/>
          <w:szCs w:val="56"/>
        </w:rPr>
      </w:pPr>
    </w:p>
    <w:p>
      <w:pPr>
        <w:pStyle w:val="14"/>
        <w:spacing w:line="500" w:lineRule="exact"/>
        <w:jc w:val="both"/>
        <w:rPr>
          <w:b/>
          <w:sz w:val="36"/>
          <w:szCs w:val="28"/>
        </w:rPr>
      </w:pPr>
    </w:p>
    <w:p>
      <w:pPr>
        <w:pStyle w:val="14"/>
        <w:spacing w:line="500" w:lineRule="exact"/>
        <w:jc w:val="center"/>
        <w:rPr>
          <w:rFonts w:hint="eastAsia"/>
          <w:b/>
          <w:sz w:val="36"/>
          <w:szCs w:val="28"/>
        </w:rPr>
      </w:pPr>
      <w:r>
        <w:rPr>
          <w:rFonts w:hint="eastAsia"/>
          <w:b/>
          <w:sz w:val="36"/>
          <w:szCs w:val="28"/>
        </w:rPr>
        <w:t>目录</w:t>
      </w:r>
    </w:p>
    <w:p>
      <w:pPr>
        <w:pStyle w:val="14"/>
        <w:spacing w:line="500" w:lineRule="exact"/>
        <w:jc w:val="center"/>
        <w:rPr>
          <w:rFonts w:hint="eastAsia"/>
          <w:b/>
          <w:sz w:val="36"/>
          <w:szCs w:val="28"/>
        </w:rPr>
      </w:pP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color w:val="000000"/>
          <w:kern w:val="0"/>
          <w:sz w:val="28"/>
          <w:szCs w:val="28"/>
          <w:lang w:val="en-US" w:eastAsia="zh-CN" w:bidi="ar-SA"/>
        </w:rPr>
        <w:t>道县种子技术推广服务站</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w:t>
      </w:r>
      <w:r>
        <w:rPr>
          <w:rFonts w:hint="eastAsia" w:ascii="Times New Roman" w:hAnsi="Times New Roman" w:eastAsia="仿宋_GB2312" w:cs="Times New Roman"/>
          <w:sz w:val="28"/>
          <w:szCs w:val="28"/>
          <w:lang w:val="en-US" w:eastAsia="zh-CN"/>
        </w:rPr>
        <w:t>5</w:t>
      </w:r>
      <w:r>
        <w:rPr>
          <w:rFonts w:hint="eastAsia" w:ascii="Times New Roman" w:hAnsi="Times New Roman" w:eastAsia="仿宋_GB2312" w:cs="Times New Roman"/>
          <w:sz w:val="28"/>
          <w:szCs w:val="28"/>
          <w:lang w:eastAsia="zh-CN"/>
        </w:rPr>
        <w:t>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sz w:val="72"/>
          <w:szCs w:val="72"/>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第一部分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道县种子技术推广服务站</w:t>
      </w: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pStyle w:val="9"/>
        <w:rPr>
          <w:sz w:val="72"/>
          <w:szCs w:val="72"/>
        </w:rPr>
      </w:pPr>
    </w:p>
    <w:p>
      <w:pPr>
        <w:pStyle w:val="5"/>
      </w:pPr>
    </w:p>
    <w:p>
      <w:pPr>
        <w:jc w:val="both"/>
        <w:rPr>
          <w:sz w:val="72"/>
          <w:szCs w:val="72"/>
        </w:rPr>
      </w:pPr>
    </w:p>
    <w:p>
      <w:pPr>
        <w:pStyle w:val="9"/>
      </w:pPr>
    </w:p>
    <w:p>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keepNext w:val="0"/>
        <w:keepLines w:val="0"/>
        <w:widowControl/>
        <w:suppressLineNumbers w:val="0"/>
        <w:jc w:val="left"/>
      </w:pPr>
      <w:r>
        <w:rPr>
          <w:rFonts w:ascii="仿宋" w:hAnsi="仿宋" w:eastAsia="仿宋" w:cs="仿宋"/>
          <w:color w:val="000000"/>
          <w:kern w:val="0"/>
          <w:sz w:val="32"/>
          <w:szCs w:val="32"/>
          <w:lang w:val="en-US" w:eastAsia="zh-CN"/>
        </w:rPr>
        <w:t xml:space="preserve">道县种子技术推广服务站的主要职责是：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根据《中共道县县委办公室文件》（道办发[2019]43 号）规定，道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县种子技术推广服务站是由农业农村局领导，其主要职能是：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1、负责全县农作物种子资源及农作新品种的保护和管理。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2、负责全县种业从业人员的技术培训工作组织农作物种子的选育、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引进试验及推广应用。 </w:t>
      </w:r>
    </w:p>
    <w:p>
      <w:pPr>
        <w:keepNext w:val="0"/>
        <w:keepLines w:val="0"/>
        <w:widowControl/>
        <w:numPr>
          <w:ilvl w:val="0"/>
          <w:numId w:val="2"/>
        </w:numPr>
        <w:suppressLineNumbers w:val="0"/>
        <w:jc w:val="left"/>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负责全县农作物种子信息收集、整理与发布。</w:t>
      </w:r>
    </w:p>
    <w:p>
      <w:pPr>
        <w:pStyle w:val="9"/>
        <w:numPr>
          <w:ilvl w:val="0"/>
          <w:numId w:val="2"/>
        </w:numPr>
      </w:pPr>
      <w:r>
        <w:rPr>
          <w:rFonts w:ascii="仿宋" w:hAnsi="仿宋" w:eastAsia="仿宋" w:cs="仿宋"/>
          <w:spacing w:val="4"/>
          <w:sz w:val="32"/>
          <w:szCs w:val="32"/>
        </w:rPr>
        <w:t>承担县委、县政府和县农业农村局交办的其他工作。</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keepNext w:val="0"/>
        <w:keepLines w:val="0"/>
        <w:widowControl/>
        <w:suppressLineNumbers w:val="0"/>
        <w:jc w:val="left"/>
      </w:pPr>
      <w:r>
        <w:rPr>
          <w:rFonts w:ascii="仿宋" w:hAnsi="仿宋" w:eastAsia="仿宋" w:cs="仿宋"/>
          <w:color w:val="000000"/>
          <w:kern w:val="0"/>
          <w:sz w:val="32"/>
          <w:szCs w:val="32"/>
          <w:lang w:val="en-US" w:eastAsia="zh-CN"/>
        </w:rPr>
        <w:t xml:space="preserve">（一）内设机构设置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道县种子技术服务站内设办公室 1 个职能股室，下设蔬菜技术推广中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心。事业编制 33个。现实有在编人数 25 人。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（二）决算单位构成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道县种子技术推广服务站</w:t>
      </w:r>
      <w:r>
        <w:rPr>
          <w:rFonts w:ascii="仿宋" w:hAnsi="仿宋" w:eastAsia="仿宋" w:cs="仿宋"/>
          <w:sz w:val="32"/>
          <w:szCs w:val="32"/>
        </w:rPr>
        <w:t>是道县农业农村局所属</w:t>
      </w:r>
      <w:r>
        <w:rPr>
          <w:rFonts w:hint="eastAsia" w:ascii="仿宋" w:hAnsi="仿宋" w:eastAsia="仿宋" w:cs="仿宋"/>
          <w:sz w:val="32"/>
          <w:szCs w:val="32"/>
          <w:lang w:val="en-US" w:eastAsia="zh-CN"/>
        </w:rPr>
        <w:t>的</w:t>
      </w:r>
      <w:r>
        <w:rPr>
          <w:rFonts w:hint="eastAsia" w:ascii="仿宋" w:hAnsi="仿宋" w:eastAsia="仿宋" w:cs="仿宋"/>
          <w:spacing w:val="-9"/>
          <w:sz w:val="32"/>
          <w:szCs w:val="32"/>
          <w:lang w:val="en-US" w:eastAsia="zh-CN"/>
        </w:rPr>
        <w:t>股级独立核算</w:t>
      </w:r>
      <w:r>
        <w:rPr>
          <w:rFonts w:ascii="仿宋" w:hAnsi="仿宋" w:eastAsia="仿宋" w:cs="仿宋"/>
          <w:sz w:val="32"/>
          <w:szCs w:val="32"/>
        </w:rPr>
        <w:t>公益一类</w:t>
      </w:r>
      <w:r>
        <w:rPr>
          <w:rFonts w:ascii="仿宋" w:hAnsi="仿宋" w:eastAsia="仿宋" w:cs="仿宋"/>
          <w:spacing w:val="-9"/>
          <w:sz w:val="32"/>
          <w:szCs w:val="32"/>
        </w:rPr>
        <w:t>事业单位</w:t>
      </w:r>
      <w:r>
        <w:rPr>
          <w:rFonts w:cs="宋体"/>
          <w:color w:val="000000"/>
          <w:sz w:val="32"/>
          <w:szCs w:val="32"/>
        </w:rPr>
        <w:t>。</w:t>
      </w:r>
      <w:r>
        <w:rPr>
          <w:rFonts w:hint="eastAsia" w:ascii="仿宋" w:hAnsi="仿宋" w:eastAsia="仿宋" w:cs="仿宋"/>
          <w:color w:val="000000"/>
          <w:kern w:val="0"/>
          <w:sz w:val="32"/>
          <w:szCs w:val="32"/>
          <w:lang w:val="en-US" w:eastAsia="zh-CN"/>
        </w:rPr>
        <w:t xml:space="preserve"> 2025年部门决算汇总公开单位构成包括：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道县种子技术推广服务站本级。</w:t>
      </w:r>
    </w:p>
    <w:p>
      <w:pPr>
        <w:widowControl/>
        <w:spacing w:line="600" w:lineRule="exact"/>
        <w:rPr>
          <w:rFonts w:hint="eastAsia" w:ascii="Times New Roman" w:hAnsi="Times New Roman" w:eastAsia="仿宋_GB2312" w:cs="仿宋_GB2312"/>
          <w:bCs/>
          <w:kern w:val="0"/>
          <w:sz w:val="32"/>
          <w:szCs w:val="32"/>
        </w:rPr>
      </w:pPr>
    </w:p>
    <w:p>
      <w:pPr>
        <w:jc w:val="left"/>
        <w:rPr>
          <w:rFonts w:ascii="仿宋_GB2312" w:hAnsi="宋体" w:eastAsia="仿宋_GB2312"/>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sz w:val="72"/>
          <w:szCs w:val="72"/>
        </w:rPr>
      </w:pP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宋体" w:hAnsi="宋体"/>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302"/>
        <w:gridCol w:w="536"/>
        <w:gridCol w:w="2262"/>
        <w:gridCol w:w="1683"/>
        <w:gridCol w:w="1627"/>
        <w:gridCol w:w="1448"/>
        <w:gridCol w:w="1417"/>
        <w:gridCol w:w="1799"/>
        <w:gridCol w:w="1799"/>
        <w:gridCol w:w="2555"/>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577"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07"/>
              <w:gridCol w:w="1225"/>
              <w:gridCol w:w="1987"/>
              <w:gridCol w:w="4171"/>
              <w:gridCol w:w="1199"/>
              <w:gridCol w:w="2652"/>
              <w:gridCol w:w="79"/>
              <w:gridCol w:w="1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4107"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1225"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987"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171"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3851"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36"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 w:type="dxa"/>
                <w:trHeight w:val="680" w:hRule="atLeast"/>
              </w:trPr>
              <w:tc>
                <w:tcPr>
                  <w:tcW w:w="15420"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410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2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8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17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851" w:type="dxa"/>
                  <w:gridSpan w:val="2"/>
                  <w:tcBorders>
                    <w:top w:val="nil"/>
                    <w:left w:val="nil"/>
                    <w:bottom w:val="nil"/>
                    <w:right w:val="nil"/>
                  </w:tcBorders>
                  <w:shd w:val="clear" w:color="auto" w:fill="FFFFFF"/>
                  <w:noWrap/>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0"/>
                      <w:szCs w:val="20"/>
                      <w:u w:val="none"/>
                      <w:lang w:val="en-US" w:eastAsia="zh-CN"/>
                    </w:rPr>
                    <w:t>公开01表</w:t>
                  </w:r>
                </w:p>
              </w:tc>
              <w:tc>
                <w:tcPr>
                  <w:tcW w:w="23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4107"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r>
                    <w:rPr>
                      <w:rFonts w:hint="eastAsia" w:ascii="宋体" w:hAnsi="宋体" w:eastAsia="宋体" w:cs="宋体"/>
                      <w:color w:val="000000"/>
                      <w:kern w:val="0"/>
                      <w:sz w:val="20"/>
                      <w:szCs w:val="20"/>
                    </w:rPr>
                    <w:t>道县种子技术推广服务站</w:t>
                  </w:r>
                </w:p>
              </w:tc>
              <w:tc>
                <w:tcPr>
                  <w:tcW w:w="122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98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17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851" w:type="dxa"/>
                  <w:gridSpan w:val="2"/>
                  <w:tcBorders>
                    <w:top w:val="nil"/>
                    <w:left w:val="nil"/>
                    <w:bottom w:val="nil"/>
                    <w:right w:val="nil"/>
                  </w:tcBorders>
                  <w:shd w:val="clear" w:color="auto" w:fill="FFFFFF"/>
                  <w:noWrap/>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0"/>
                      <w:szCs w:val="20"/>
                      <w:u w:val="none"/>
                      <w:lang w:val="en-US" w:eastAsia="zh-CN"/>
                    </w:rPr>
                    <w:t>单位：万元</w:t>
                  </w:r>
                </w:p>
              </w:tc>
              <w:tc>
                <w:tcPr>
                  <w:tcW w:w="23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731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收入</w:t>
                  </w:r>
                </w:p>
              </w:tc>
              <w:tc>
                <w:tcPr>
                  <w:tcW w:w="802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428"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1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26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9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6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一、一般公共预算财政拨款收入</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一、一般公共服务支出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16</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二、政府性基金预算财政拨款收入</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二、外交支出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17</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三、国有资本经营预算财政拨款收入</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三、国防支出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18</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四、上级补助收入</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四、公共安全支出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19</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五、事业收入</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五、教育支出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20</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六、经营收入</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rPr>
                    <w:t>七、文化旅游体育与传媒支出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21</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七、附属单位上缴收入</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rPr>
                    <w:t>八、社会保障和就业支出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22</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rPr>
                    <w:t>30</w:t>
                  </w:r>
                  <w:r>
                    <w:rPr>
                      <w:rFonts w:hint="eastAsia" w:ascii="宋体" w:hAnsi="宋体" w:eastAsia="宋体" w:cs="宋体"/>
                      <w:i w:val="0"/>
                      <w:color w:val="000000"/>
                      <w:sz w:val="22"/>
                      <w:szCs w:val="22"/>
                      <w:u w:val="none"/>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八、其他收入</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rPr>
                    <w:t>九、卫生健康支出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23</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9</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rPr>
                    <w:t>十、节能环保支出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24</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10</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rPr>
                    <w:t>十一、城乡社区支出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25</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rPr>
                    <w:t>十二、农林水支出</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26</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本年收入合计</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rPr>
                    <w:t>12</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本年支出合计</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27</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880" w:firstLineChars="400"/>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使用非财政拨款结余（含专用结余）</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rPr>
                    <w:t>13</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结余分配</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28</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36" w:type="dxa"/>
                <w:trHeight w:val="428" w:hRule="atLeast"/>
              </w:trPr>
              <w:tc>
                <w:tcPr>
                  <w:tcW w:w="4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年初结转和结余</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rPr>
                    <w:t>14</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年末结转和结余</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29</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236" w:type="dxa"/>
                <w:trHeight w:val="381" w:hRule="atLeast"/>
              </w:trPr>
              <w:tc>
                <w:tcPr>
                  <w:tcW w:w="41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122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rPr>
                    <w:t>15</w:t>
                  </w:r>
                </w:p>
              </w:tc>
              <w:tc>
                <w:tcPr>
                  <w:tcW w:w="1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c>
                <w:tcPr>
                  <w:tcW w:w="4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11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30</w:t>
                  </w:r>
                </w:p>
              </w:tc>
              <w:tc>
                <w:tcPr>
                  <w:tcW w:w="2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880" w:firstLineChars="400"/>
                    <w:rPr>
                      <w:rFonts w:hint="eastAsia" w:ascii="宋体" w:hAnsi="宋体" w:eastAsia="宋体" w:cs="宋体"/>
                      <w:b/>
                      <w:i w:val="0"/>
                      <w:color w:val="000000"/>
                      <w:sz w:val="22"/>
                      <w:szCs w:val="22"/>
                      <w:u w:val="none"/>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 w:type="dxa"/>
                <w:trHeight w:val="1063" w:hRule="atLeast"/>
              </w:trPr>
              <w:tc>
                <w:tcPr>
                  <w:tcW w:w="15420" w:type="dxa"/>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注：1.本表反映部门本年度的总收支和年末结转结余情况。</w:t>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30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3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6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2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838"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226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color w:val="000000"/>
                <w:kern w:val="0"/>
                <w:sz w:val="20"/>
                <w:szCs w:val="20"/>
              </w:rPr>
              <w:t>道县种子技术推广服务站</w:t>
            </w:r>
            <w:r>
              <w:rPr>
                <w:rFonts w:hint="eastAsia"/>
              </w:rPr>
              <w:t>　</w:t>
            </w:r>
          </w:p>
        </w:tc>
        <w:tc>
          <w:tcPr>
            <w:tcW w:w="168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2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41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10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2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4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9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79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83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26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6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2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83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262"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2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9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1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6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2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4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79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79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31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2.95</w:t>
            </w:r>
            <w:r>
              <w:rPr>
                <w:rFonts w:hint="eastAsia"/>
              </w:rPr>
              <w:t>　</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3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rPr>
              <w:t>2101102</w:t>
            </w:r>
          </w:p>
        </w:tc>
        <w:tc>
          <w:tcPr>
            <w:tcW w:w="22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rPr>
              <w:t>事业单位医疗</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lang w:val="en-US" w:eastAsia="zh-CN"/>
              </w:rPr>
              <w:t>15.63</w:t>
            </w:r>
          </w:p>
        </w:tc>
        <w:tc>
          <w:tcPr>
            <w:tcW w:w="16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lang w:val="en-US" w:eastAsia="zh-CN"/>
              </w:rPr>
              <w:t>15.63</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3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rPr>
              <w:t>2080505</w:t>
            </w:r>
          </w:p>
        </w:tc>
        <w:tc>
          <w:tcPr>
            <w:tcW w:w="22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rPr>
              <w:t>机关事业单位基本养老保险缴费支出</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华文中宋" w:hAnsi="华文中宋" w:eastAsia="华文中宋" w:cs="宋体"/>
                <w:sz w:val="24"/>
                <w:szCs w:val="24"/>
                <w:lang w:val="en-US"/>
              </w:rPr>
            </w:pPr>
            <w:r>
              <w:rPr>
                <w:rFonts w:hint="eastAsia" w:ascii="华文中宋" w:hAnsi="华文中宋" w:eastAsia="华文中宋"/>
                <w:lang w:val="en-US" w:eastAsia="zh-CN"/>
              </w:rPr>
              <w:t>30.11</w:t>
            </w:r>
          </w:p>
        </w:tc>
        <w:tc>
          <w:tcPr>
            <w:tcW w:w="16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华文中宋" w:hAnsi="华文中宋" w:eastAsia="华文中宋"/>
                <w:lang w:val="en-US" w:eastAsia="zh-CN"/>
              </w:rPr>
              <w:t>30.11</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3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rPr>
              <w:t>2130104</w:t>
            </w:r>
          </w:p>
        </w:tc>
        <w:tc>
          <w:tcPr>
            <w:tcW w:w="22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rPr>
              <w:t>事业运行</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r>
              <w:rPr>
                <w:rFonts w:hint="eastAsia"/>
              </w:rPr>
              <w:t>　</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3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22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3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22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3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226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6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2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9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fixed"/>
        <w:tblCellMar>
          <w:top w:w="0" w:type="dxa"/>
          <w:left w:w="108" w:type="dxa"/>
          <w:bottom w:w="0" w:type="dxa"/>
          <w:right w:w="108" w:type="dxa"/>
        </w:tblCellMar>
      </w:tblPr>
      <w:tblGrid>
        <w:gridCol w:w="1236"/>
        <w:gridCol w:w="263"/>
        <w:gridCol w:w="2097"/>
        <w:gridCol w:w="1918"/>
        <w:gridCol w:w="1779"/>
        <w:gridCol w:w="1945"/>
        <w:gridCol w:w="1876"/>
        <w:gridCol w:w="1782"/>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9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1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4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94"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道县种子技术推广服务站</w:t>
            </w:r>
          </w:p>
        </w:tc>
        <w:tc>
          <w:tcPr>
            <w:tcW w:w="1945"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7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359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1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7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4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87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78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09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9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8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35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18"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77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87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78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35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1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2.95</w:t>
            </w:r>
            <w:r>
              <w:rPr>
                <w:rFonts w:hint="eastAsia"/>
              </w:rPr>
              <w:t>　</w:t>
            </w:r>
          </w:p>
        </w:tc>
        <w:tc>
          <w:tcPr>
            <w:tcW w:w="177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2.95</w:t>
            </w:r>
            <w:r>
              <w:rPr>
                <w:rFonts w:hint="eastAsia"/>
              </w:rPr>
              <w:t>　</w:t>
            </w:r>
          </w:p>
        </w:tc>
        <w:tc>
          <w:tcPr>
            <w:tcW w:w="194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rPr>
              <w:t>2101102</w:t>
            </w:r>
          </w:p>
        </w:tc>
        <w:tc>
          <w:tcPr>
            <w:tcW w:w="20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rPr>
              <w:t>事业单位医疗</w:t>
            </w:r>
          </w:p>
        </w:tc>
        <w:tc>
          <w:tcPr>
            <w:tcW w:w="191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lang w:val="en-US" w:eastAsia="zh-CN"/>
              </w:rPr>
              <w:t>15.63</w:t>
            </w:r>
          </w:p>
        </w:tc>
        <w:tc>
          <w:tcPr>
            <w:tcW w:w="177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lang w:val="en-US" w:eastAsia="zh-CN"/>
              </w:rPr>
              <w:t>15.63</w:t>
            </w:r>
          </w:p>
        </w:tc>
        <w:tc>
          <w:tcPr>
            <w:tcW w:w="194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rPr>
              <w:t>2080505</w:t>
            </w:r>
          </w:p>
        </w:tc>
        <w:tc>
          <w:tcPr>
            <w:tcW w:w="20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rPr>
              <w:t>机关事业单位基本养老保险缴费支出</w:t>
            </w:r>
          </w:p>
        </w:tc>
        <w:tc>
          <w:tcPr>
            <w:tcW w:w="191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华文中宋" w:hAnsi="华文中宋" w:eastAsia="华文中宋"/>
                <w:lang w:val="en-US" w:eastAsia="zh-CN"/>
              </w:rPr>
              <w:t>30.11</w:t>
            </w:r>
          </w:p>
        </w:tc>
        <w:tc>
          <w:tcPr>
            <w:tcW w:w="177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ascii="华文中宋" w:hAnsi="华文中宋" w:eastAsia="华文中宋"/>
                <w:lang w:val="en-US" w:eastAsia="zh-CN"/>
              </w:rPr>
              <w:t>30.11</w:t>
            </w:r>
          </w:p>
        </w:tc>
        <w:tc>
          <w:tcPr>
            <w:tcW w:w="194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rPr>
              <w:t>2130104</w:t>
            </w:r>
          </w:p>
        </w:tc>
        <w:tc>
          <w:tcPr>
            <w:tcW w:w="20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rPr>
              <w:t>事业运行</w:t>
            </w:r>
          </w:p>
        </w:tc>
        <w:tc>
          <w:tcPr>
            <w:tcW w:w="191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r>
              <w:rPr>
                <w:rFonts w:hint="eastAsia"/>
              </w:rPr>
              <w:t>　</w:t>
            </w:r>
          </w:p>
        </w:tc>
        <w:tc>
          <w:tcPr>
            <w:tcW w:w="1779"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r>
              <w:rPr>
                <w:rFonts w:hint="eastAsia"/>
              </w:rPr>
              <w:t>　</w:t>
            </w:r>
          </w:p>
        </w:tc>
        <w:tc>
          <w:tcPr>
            <w:tcW w:w="194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p>
        </w:tc>
        <w:tc>
          <w:tcPr>
            <w:tcW w:w="2097"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p>
        </w:tc>
        <w:tc>
          <w:tcPr>
            <w:tcW w:w="1918"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77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4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097"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1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4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097"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1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9"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4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8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0"/>
        <w:tblW w:w="15515" w:type="dxa"/>
        <w:tblInd w:w="93" w:type="dxa"/>
        <w:tblLayout w:type="fixed"/>
        <w:tblCellMar>
          <w:top w:w="0" w:type="dxa"/>
          <w:left w:w="108" w:type="dxa"/>
          <w:bottom w:w="0" w:type="dxa"/>
          <w:right w:w="108" w:type="dxa"/>
        </w:tblCellMar>
      </w:tblPr>
      <w:tblGrid>
        <w:gridCol w:w="3590"/>
        <w:gridCol w:w="489"/>
        <w:gridCol w:w="1186"/>
        <w:gridCol w:w="353"/>
        <w:gridCol w:w="2911"/>
        <w:gridCol w:w="631"/>
        <w:gridCol w:w="433"/>
        <w:gridCol w:w="1570"/>
        <w:gridCol w:w="1391"/>
        <w:gridCol w:w="1391"/>
        <w:gridCol w:w="1570"/>
      </w:tblGrid>
      <w:tr>
        <w:tblPrEx>
          <w:tblCellMar>
            <w:top w:w="0" w:type="dxa"/>
            <w:left w:w="108" w:type="dxa"/>
            <w:bottom w:w="0" w:type="dxa"/>
            <w:right w:w="108" w:type="dxa"/>
          </w:tblCellMar>
        </w:tblPrEx>
        <w:trPr>
          <w:trHeight w:val="333" w:hRule="atLeast"/>
        </w:trPr>
        <w:tc>
          <w:tcPr>
            <w:tcW w:w="3590"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89"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39"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0"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1"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1"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0"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667" w:hRule="atLeast"/>
        </w:trPr>
        <w:tc>
          <w:tcPr>
            <w:tcW w:w="15515"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333" w:hRule="atLeast"/>
        </w:trPr>
        <w:tc>
          <w:tcPr>
            <w:tcW w:w="359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8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8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95"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33" w:hRule="atLeast"/>
        </w:trPr>
        <w:tc>
          <w:tcPr>
            <w:tcW w:w="3590"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部门：道县种子技术推广服务站</w:t>
            </w:r>
          </w:p>
        </w:tc>
        <w:tc>
          <w:tcPr>
            <w:tcW w:w="48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8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95"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44" w:hRule="atLeast"/>
        </w:trPr>
        <w:tc>
          <w:tcPr>
            <w:tcW w:w="526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250"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101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18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8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2.95</w:t>
            </w: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17</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18</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19</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rPr>
              <w:t>五、教育支出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21</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6</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2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rPr>
              <w:t>六、科学技术支出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22</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eastAsia="zh-CN"/>
              </w:rPr>
            </w:pPr>
            <w:r>
              <w:rPr>
                <w:rFonts w:hint="eastAsia" w:ascii="宋体" w:hAnsi="宋体" w:eastAsia="宋体" w:cs="宋体"/>
                <w:kern w:val="0"/>
                <w:sz w:val="22"/>
                <w:lang w:val="en-US" w:eastAsia="zh-CN"/>
              </w:rPr>
              <w:t>7</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rPr>
              <w:t>七、文化旅游体育与传媒支出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23</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8</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2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rPr>
              <w:t>八、社会保障和就业支出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szCs w:val="22"/>
                <w:lang w:val="en-US" w:eastAsia="zh-CN" w:bidi="ar-SA"/>
              </w:rPr>
            </w:pPr>
            <w:r>
              <w:rPr>
                <w:rFonts w:hint="eastAsia" w:ascii="宋体" w:hAnsi="宋体" w:eastAsia="宋体" w:cs="宋体"/>
                <w:kern w:val="0"/>
                <w:sz w:val="22"/>
              </w:rPr>
              <w:t>24</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rPr>
              <w:t>30</w:t>
            </w:r>
            <w:r>
              <w:rPr>
                <w:rFonts w:hint="eastAsia" w:ascii="宋体" w:hAnsi="宋体" w:eastAsia="宋体" w:cs="宋体"/>
                <w:i w:val="0"/>
                <w:color w:val="000000"/>
                <w:sz w:val="22"/>
                <w:szCs w:val="22"/>
                <w:u w:val="none"/>
                <w:lang w:val="en-US" w:eastAsia="zh-CN"/>
              </w:rPr>
              <w:t>.11</w:t>
            </w: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rPr>
            </w:pPr>
            <w:r>
              <w:rPr>
                <w:rFonts w:hint="eastAsia" w:ascii="宋体" w:hAnsi="宋体" w:eastAsia="宋体" w:cs="宋体"/>
                <w:i w:val="0"/>
                <w:color w:val="000000"/>
                <w:sz w:val="22"/>
                <w:szCs w:val="22"/>
                <w:u w:val="none"/>
              </w:rPr>
              <w:t>30</w:t>
            </w:r>
            <w:r>
              <w:rPr>
                <w:rFonts w:hint="eastAsia" w:ascii="宋体" w:hAnsi="宋体" w:eastAsia="宋体" w:cs="宋体"/>
                <w:i w:val="0"/>
                <w:color w:val="000000"/>
                <w:sz w:val="22"/>
                <w:szCs w:val="22"/>
                <w:u w:val="none"/>
                <w:lang w:val="en-US" w:eastAsia="zh-CN"/>
              </w:rPr>
              <w:t>.11</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eastAsia="zh-CN"/>
              </w:rPr>
            </w:pPr>
            <w:r>
              <w:rPr>
                <w:rFonts w:hint="eastAsia" w:ascii="宋体" w:hAnsi="宋体" w:eastAsia="宋体" w:cs="宋体"/>
                <w:kern w:val="0"/>
                <w:sz w:val="22"/>
                <w:lang w:val="en-US" w:eastAsia="zh-CN"/>
              </w:rPr>
              <w:t>9</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rPr>
              <w:t>九、卫生健康支出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25</w:t>
            </w:r>
          </w:p>
        </w:tc>
        <w:tc>
          <w:tcPr>
            <w:tcW w:w="1570"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15.63</w:t>
            </w:r>
          </w:p>
        </w:tc>
        <w:tc>
          <w:tcPr>
            <w:tcW w:w="13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15.63</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18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rPr>
              <w:t>十、节能环保支出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26</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11</w:t>
            </w:r>
          </w:p>
        </w:tc>
        <w:tc>
          <w:tcPr>
            <w:tcW w:w="1186" w:type="dxa"/>
            <w:tcBorders>
              <w:top w:val="nil"/>
              <w:left w:val="nil"/>
              <w:bottom w:val="single" w:color="auto" w:sz="4" w:space="0"/>
              <w:right w:val="single" w:color="auto" w:sz="4" w:space="0"/>
            </w:tcBorders>
            <w:shd w:val="clear" w:color="auto" w:fill="auto"/>
            <w:noWrap/>
            <w:vAlign w:val="center"/>
          </w:tcPr>
          <w:p>
            <w:pPr>
              <w:widowControl/>
              <w:tabs>
                <w:tab w:val="center" w:pos="440"/>
                <w:tab w:val="right" w:pos="1220"/>
              </w:tabs>
              <w:jc w:val="left"/>
              <w:rPr>
                <w:rFonts w:ascii="宋体" w:hAnsi="宋体" w:eastAsia="宋体" w:cs="宋体"/>
                <w:kern w:val="0"/>
                <w:sz w:val="22"/>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2.95</w:t>
            </w:r>
            <w:r>
              <w:rPr>
                <w:rFonts w:hint="eastAsia" w:ascii="宋体" w:hAnsi="宋体" w:eastAsia="宋体" w:cs="宋体"/>
                <w:kern w:val="0"/>
                <w:sz w:val="22"/>
                <w:lang w:eastAsia="zh-CN"/>
              </w:rPr>
              <w:tab/>
            </w: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rPr>
              <w:t>十一、城乡社区支出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27</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12</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rPr>
              <w:t>十二、农林水支出</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28</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val="0"/>
                <w:bCs/>
                <w:kern w:val="0"/>
                <w:sz w:val="22"/>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r>
              <w:rPr>
                <w:rFonts w:hint="eastAsia"/>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val="0"/>
                <w:bCs/>
                <w:kern w:val="0"/>
                <w:sz w:val="22"/>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r>
              <w:rPr>
                <w:rFonts w:hint="eastAsia"/>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10"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xml:space="preserve">   一般公共预算财政拨款</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13</w:t>
            </w:r>
          </w:p>
        </w:tc>
        <w:tc>
          <w:tcPr>
            <w:tcW w:w="118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r>
              <w:rPr>
                <w:rFonts w:hint="eastAsia" w:ascii="宋体" w:hAnsi="宋体" w:eastAsia="宋体" w:cs="宋体"/>
                <w:kern w:val="0"/>
                <w:sz w:val="22"/>
              </w:rPr>
              <w:t>　</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lang w:val="en-US" w:eastAsia="zh-CN"/>
              </w:rPr>
            </w:pPr>
            <w:r>
              <w:rPr>
                <w:rFonts w:hint="eastAsia"/>
                <w:lang w:val="en-US" w:eastAsia="zh-CN"/>
              </w:rPr>
              <w:t>29</w:t>
            </w:r>
          </w:p>
          <w:p>
            <w:pPr>
              <w:pStyle w:val="9"/>
              <w:rPr>
                <w:rFonts w:hint="default"/>
                <w:lang w:val="en-US" w:eastAsia="zh-CN"/>
              </w:rPr>
            </w:pP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szCs w:val="22"/>
                <w:lang w:val="en-US" w:eastAsia="zh-CN" w:bidi="ar-SA"/>
              </w:rPr>
            </w:pPr>
            <w:r>
              <w:rPr>
                <w:rFonts w:hint="eastAsia" w:ascii="宋体" w:hAnsi="宋体" w:eastAsia="宋体" w:cs="宋体"/>
                <w:b/>
                <w:bCs/>
                <w:kern w:val="0"/>
                <w:sz w:val="22"/>
              </w:rPr>
              <w:t>本年支出合计</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89"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年末财政拨款结转和结余</w:t>
            </w:r>
          </w:p>
        </w:tc>
        <w:tc>
          <w:tcPr>
            <w:tcW w:w="1064"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57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344" w:hRule="atLeast"/>
        </w:trPr>
        <w:tc>
          <w:tcPr>
            <w:tcW w:w="359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89"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1</w:t>
            </w:r>
            <w:r>
              <w:rPr>
                <w:rFonts w:hint="eastAsia" w:ascii="宋体" w:hAnsi="宋体" w:eastAsia="宋体" w:cs="宋体"/>
                <w:kern w:val="0"/>
                <w:sz w:val="22"/>
                <w:lang w:val="en-US" w:eastAsia="zh-CN"/>
              </w:rPr>
              <w:t>6</w:t>
            </w:r>
          </w:p>
        </w:tc>
        <w:tc>
          <w:tcPr>
            <w:tcW w:w="1186"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2.95</w:t>
            </w:r>
            <w:r>
              <w:rPr>
                <w:rFonts w:hint="eastAsia" w:ascii="宋体" w:hAnsi="宋体" w:eastAsia="宋体" w:cs="宋体"/>
                <w:kern w:val="0"/>
                <w:sz w:val="22"/>
              </w:rPr>
              <w:t>　</w:t>
            </w:r>
          </w:p>
        </w:tc>
        <w:tc>
          <w:tcPr>
            <w:tcW w:w="3264"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4"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57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c>
          <w:tcPr>
            <w:tcW w:w="13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w:t>
            </w:r>
            <w:r>
              <w:rPr>
                <w:rFonts w:hint="eastAsia" w:ascii="宋体" w:hAnsi="宋体" w:cs="宋体"/>
                <w:i w:val="0"/>
                <w:color w:val="000000"/>
                <w:sz w:val="22"/>
                <w:szCs w:val="22"/>
                <w:u w:val="none"/>
                <w:lang w:val="en-US" w:eastAsia="zh-CN"/>
              </w:rPr>
              <w:t>5</w:t>
            </w:r>
          </w:p>
        </w:tc>
        <w:tc>
          <w:tcPr>
            <w:tcW w:w="13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3" w:hRule="atLeast"/>
        </w:trPr>
        <w:tc>
          <w:tcPr>
            <w:tcW w:w="15515"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道县种子技术推广服务站</w:t>
      </w:r>
      <w:r>
        <w:rPr>
          <w:rFonts w:hint="eastAsia" w:ascii="宋体" w:hAnsi="宋体" w:eastAsia="宋体" w:cs="宋体"/>
          <w:color w:val="000000"/>
          <w:kern w:val="0"/>
          <w:sz w:val="20"/>
          <w:szCs w:val="20"/>
          <w:lang w:val="en-US" w:eastAsia="zh-CN"/>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737"/>
        <w:gridCol w:w="2790"/>
        <w:gridCol w:w="3492"/>
        <w:gridCol w:w="3000"/>
      </w:tblGrid>
      <w:tr>
        <w:tblPrEx>
          <w:tblCellMar>
            <w:top w:w="0" w:type="dxa"/>
            <w:left w:w="108" w:type="dxa"/>
            <w:bottom w:w="0" w:type="dxa"/>
            <w:right w:w="108" w:type="dxa"/>
          </w:tblCellMar>
        </w:tblPrEx>
        <w:trPr>
          <w:trHeight w:val="405" w:hRule="atLeast"/>
          <w:jc w:val="center"/>
        </w:trPr>
        <w:tc>
          <w:tcPr>
            <w:tcW w:w="493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28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3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9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73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9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73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9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93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9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93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9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rPr>
              <w:t>31</w:t>
            </w:r>
            <w:r>
              <w:rPr>
                <w:rFonts w:hint="eastAsia" w:ascii="宋体" w:hAnsi="宋体" w:eastAsia="宋体" w:cs="宋体"/>
                <w:i w:val="0"/>
                <w:color w:val="000000"/>
                <w:sz w:val="22"/>
                <w:szCs w:val="22"/>
                <w:u w:val="none"/>
                <w:lang w:val="en-US" w:eastAsia="zh-CN"/>
              </w:rPr>
              <w:t>2.95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2101102</w:t>
            </w:r>
          </w:p>
        </w:tc>
        <w:tc>
          <w:tcPr>
            <w:tcW w:w="373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事业单位医疗</w:t>
            </w:r>
          </w:p>
        </w:tc>
        <w:tc>
          <w:tcPr>
            <w:tcW w:w="279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宋体" w:cs="Times New Roman"/>
                <w:kern w:val="0"/>
                <w:szCs w:val="21"/>
                <w:lang w:val="en-US" w:eastAsia="zh-CN"/>
              </w:rPr>
            </w:pPr>
            <w:r>
              <w:rPr>
                <w:rFonts w:hint="eastAsia" w:ascii="宋体" w:hAnsi="宋体" w:eastAsia="宋体" w:cs="宋体"/>
                <w:i w:val="0"/>
                <w:color w:val="000000"/>
                <w:sz w:val="22"/>
                <w:szCs w:val="22"/>
                <w:u w:val="none"/>
              </w:rPr>
              <w:t>30</w:t>
            </w:r>
            <w:r>
              <w:rPr>
                <w:rFonts w:hint="eastAsia" w:ascii="宋体" w:hAnsi="宋体" w:eastAsia="宋体" w:cs="宋体"/>
                <w:i w:val="0"/>
                <w:color w:val="000000"/>
                <w:sz w:val="22"/>
                <w:szCs w:val="22"/>
                <w:u w:val="none"/>
                <w:lang w:val="en-US" w:eastAsia="zh-CN"/>
              </w:rPr>
              <w:t>.11</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rPr>
              <w:t>30</w:t>
            </w:r>
            <w:r>
              <w:rPr>
                <w:rFonts w:hint="eastAsia" w:ascii="宋体" w:hAnsi="宋体" w:eastAsia="宋体" w:cs="宋体"/>
                <w:i w:val="0"/>
                <w:color w:val="000000"/>
                <w:sz w:val="22"/>
                <w:szCs w:val="22"/>
                <w:u w:val="none"/>
                <w:lang w:val="en-US" w:eastAsia="zh-CN"/>
              </w:rPr>
              <w:t>.11</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2080505</w:t>
            </w:r>
          </w:p>
        </w:tc>
        <w:tc>
          <w:tcPr>
            <w:tcW w:w="373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机关事业单位基本养老保险缴费支出</w:t>
            </w:r>
          </w:p>
        </w:tc>
        <w:tc>
          <w:tcPr>
            <w:tcW w:w="279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ascii="宋体" w:hAnsi="宋体" w:eastAsia="宋体" w:cs="宋体"/>
                <w:i w:val="0"/>
                <w:color w:val="000000"/>
                <w:sz w:val="22"/>
                <w:szCs w:val="22"/>
                <w:u w:val="none"/>
                <w:lang w:val="en-US" w:eastAsia="zh-CN"/>
              </w:rPr>
              <w:t>15.63</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15.63</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2130104</w:t>
            </w:r>
          </w:p>
        </w:tc>
        <w:tc>
          <w:tcPr>
            <w:tcW w:w="373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事业运行</w:t>
            </w:r>
          </w:p>
        </w:tc>
        <w:tc>
          <w:tcPr>
            <w:tcW w:w="279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267.2</w:t>
            </w:r>
            <w:r>
              <w:rPr>
                <w:rFonts w:hint="eastAsia" w:ascii="宋体" w:hAnsi="宋体" w:cs="宋体"/>
                <w:i w:val="0"/>
                <w:color w:val="000000"/>
                <w:sz w:val="22"/>
                <w:szCs w:val="22"/>
                <w:u w:val="none"/>
                <w:lang w:val="en-US" w:eastAsia="zh-CN"/>
              </w:rPr>
              <w:t>1</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73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79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73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79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73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79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1003"/>
        <w:gridCol w:w="24"/>
        <w:gridCol w:w="216"/>
        <w:gridCol w:w="1402"/>
        <w:gridCol w:w="1734"/>
        <w:gridCol w:w="385"/>
        <w:gridCol w:w="718"/>
        <w:gridCol w:w="1091"/>
        <w:gridCol w:w="310"/>
        <w:gridCol w:w="2006"/>
        <w:gridCol w:w="113"/>
        <w:gridCol w:w="1078"/>
        <w:gridCol w:w="1020"/>
        <w:gridCol w:w="21"/>
        <w:gridCol w:w="2119"/>
        <w:gridCol w:w="1726"/>
        <w:gridCol w:w="394"/>
        <w:gridCol w:w="254"/>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kern w:val="0"/>
                <w:szCs w:val="21"/>
                <w:lang w:val="en-US" w:eastAsia="zh-CN"/>
              </w:rPr>
              <w:t xml:space="preserve">道县种子技术推广服务站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0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52"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0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9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6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302.26</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10.6</w:t>
            </w:r>
            <w:r>
              <w:rPr>
                <w:rFonts w:hint="eastAsia" w:ascii="宋体" w:hAnsi="宋体" w:cs="宋体"/>
                <w:color w:val="000000"/>
                <w:kern w:val="0"/>
                <w:szCs w:val="20"/>
                <w:lang w:val="en-US" w:eastAsia="zh-CN"/>
              </w:rPr>
              <w:t>9</w:t>
            </w: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143.4</w:t>
            </w:r>
            <w:r>
              <w:rPr>
                <w:rFonts w:hint="eastAsia" w:ascii="宋体" w:hAnsi="宋体" w:cs="宋体"/>
                <w:color w:val="000000"/>
                <w:kern w:val="0"/>
                <w:szCs w:val="20"/>
                <w:lang w:val="en-US" w:eastAsia="zh-CN"/>
              </w:rPr>
              <w:t>4</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0.4</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0.05</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48.9</w:t>
            </w:r>
            <w:r>
              <w:rPr>
                <w:rFonts w:hint="eastAsia" w:ascii="宋体" w:hAnsi="宋体" w:cs="宋体"/>
                <w:color w:val="000000"/>
                <w:kern w:val="0"/>
                <w:szCs w:val="20"/>
                <w:lang w:val="en-US" w:eastAsia="zh-CN"/>
              </w:rPr>
              <w:t>3</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0.05</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64.1</w:t>
            </w:r>
            <w:r>
              <w:rPr>
                <w:rFonts w:hint="eastAsia" w:ascii="宋体" w:hAnsi="宋体" w:cs="宋体"/>
                <w:color w:val="000000"/>
                <w:kern w:val="0"/>
                <w:szCs w:val="20"/>
                <w:lang w:val="en-US" w:eastAsia="zh-CN"/>
              </w:rPr>
              <w:t>6</w:t>
            </w: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0.35</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机关事业单位基本养老保险缴费费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30.11</w:t>
            </w: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0.5</w:t>
            </w:r>
            <w:r>
              <w:rPr>
                <w:rFonts w:hint="eastAsia" w:ascii="宋体" w:hAnsi="宋体" w:cs="宋体"/>
                <w:color w:val="000000"/>
                <w:kern w:val="0"/>
                <w:szCs w:val="20"/>
                <w:lang w:val="en-US" w:eastAsia="zh-CN"/>
              </w:rPr>
              <w:t>1</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15.63</w:t>
            </w: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0.4</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0.4</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0.4</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0.4</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0.93</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1.6</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0.5</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w:t>
            </w:r>
            <w:r>
              <w:rPr>
                <w:rFonts w:hint="eastAsia" w:ascii="宋体" w:hAnsi="宋体" w:eastAsia="宋体" w:cs="宋体"/>
                <w:color w:val="000000"/>
                <w:kern w:val="0"/>
                <w:sz w:val="18"/>
                <w:szCs w:val="18"/>
              </w:rPr>
              <w:t xml:space="preserve"> 对民间非营利组织和群众性自治组织补贴</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59"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pPr>
              <w:widowControl/>
              <w:jc w:val="left"/>
              <w:rPr>
                <w:rFonts w:ascii="宋体" w:hAnsi="宋体" w:eastAsia="宋体" w:cs="宋体"/>
                <w:color w:val="000000"/>
                <w:kern w:val="0"/>
                <w:szCs w:val="20"/>
              </w:rPr>
            </w:pP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0.5</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0.5</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027"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52"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9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19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1.2</w:t>
            </w:r>
          </w:p>
        </w:tc>
        <w:tc>
          <w:tcPr>
            <w:tcW w:w="10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6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37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0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302.26</w:t>
            </w:r>
            <w:r>
              <w:rPr>
                <w:rFonts w:hint="eastAsia" w:ascii="宋体" w:hAnsi="宋体" w:eastAsia="宋体" w:cs="宋体"/>
                <w:color w:val="000000"/>
                <w:kern w:val="0"/>
                <w:szCs w:val="20"/>
              </w:rPr>
              <w:t>　</w:t>
            </w:r>
          </w:p>
        </w:tc>
        <w:tc>
          <w:tcPr>
            <w:tcW w:w="9484"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6883" w:type="dxa"/>
            <w:gridSpan w:val="9"/>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r>
              <w:rPr>
                <w:rFonts w:hint="eastAsia" w:ascii="Times New Roman" w:hAnsi="Times New Roman" w:eastAsia="仿宋_GB2312" w:cs="Times New Roman"/>
                <w:kern w:val="0"/>
                <w:szCs w:val="21"/>
                <w:lang w:val="en-US" w:eastAsia="zh-CN"/>
              </w:rPr>
              <w:t xml:space="preserve">道县种子技术推广服务站 </w:t>
            </w:r>
          </w:p>
          <w:p>
            <w:pPr>
              <w:rPr>
                <w:rFonts w:hint="eastAsia" w:ascii="宋体" w:hAnsi="宋体" w:eastAsia="宋体" w:cs="宋体"/>
                <w:i w:val="0"/>
                <w:color w:val="000000"/>
                <w:sz w:val="20"/>
                <w:szCs w:val="20"/>
                <w:u w:val="none"/>
              </w:rPr>
            </w:pPr>
            <w:r>
              <w:rPr>
                <w:rFonts w:hint="eastAsia" w:ascii="Times New Roman" w:hAnsi="Times New Roman" w:eastAsia="仿宋_GB2312" w:cs="Times New Roman"/>
                <w:kern w:val="0"/>
                <w:szCs w:val="21"/>
                <w:lang w:val="en-US" w:eastAsia="zh-CN"/>
              </w:rPr>
              <w:t xml:space="preserve"> </w:t>
            </w: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Style w:val="17"/>
                <w:lang w:val="en-US" w:eastAsia="zh-CN"/>
              </w:rPr>
              <w:t xml:space="preserve">   </w:t>
            </w:r>
            <w:r>
              <w:rPr>
                <w:rStyle w:val="18"/>
                <w:lang w:val="en-US" w:eastAsia="zh-CN"/>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说明：我单位没有政府性基金收入，也没有使用政府性基金安排的支出，故本表无数据。</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7" w:hRule="atLeast"/>
        </w:trPr>
        <w:tc>
          <w:tcPr>
            <w:tcW w:w="7634" w:type="dxa"/>
            <w:gridSpan w:val="4"/>
            <w:tcBorders>
              <w:top w:val="nil"/>
              <w:left w:val="nil"/>
              <w:bottom w:val="nil"/>
              <w:right w:val="nil"/>
            </w:tcBorders>
            <w:shd w:val="clear" w:color="auto" w:fill="FFFFFF"/>
            <w:noWrap/>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r>
              <w:rPr>
                <w:rFonts w:hint="eastAsia" w:ascii="Times New Roman" w:hAnsi="Times New Roman" w:eastAsia="仿宋_GB2312" w:cs="Times New Roman"/>
                <w:kern w:val="0"/>
                <w:szCs w:val="21"/>
                <w:lang w:val="en-US" w:eastAsia="zh-CN"/>
              </w:rPr>
              <w:t xml:space="preserve">道县种子技术推广服务站 </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Fonts w:hint="eastAsia" w:ascii="宋体" w:hAnsi="宋体" w:eastAsia="宋体" w:cs="宋体"/>
                <w:i w:val="0"/>
                <w:color w:val="000000"/>
                <w:kern w:val="0"/>
                <w:sz w:val="22"/>
                <w:szCs w:val="22"/>
                <w:u w:val="none"/>
                <w:lang w:val="en-US" w:eastAsia="zh-CN"/>
              </w:rPr>
              <w:t xml:space="preserve">   </w:t>
            </w:r>
            <w:r>
              <w:rPr>
                <w:rStyle w:val="19"/>
                <w:lang w:val="en-US" w:eastAsia="zh-CN"/>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304" w:type="dxa"/>
            <w:gridSpan w:val="5"/>
            <w:tcBorders>
              <w:top w:val="nil"/>
              <w:left w:val="nil"/>
              <w:bottom w:val="nil"/>
              <w:right w:val="nil"/>
            </w:tcBorders>
            <w:shd w:val="clear" w:color="auto" w:fill="FFFFFF"/>
            <w:noWrap/>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r>
              <w:rPr>
                <w:rFonts w:hint="eastAsia" w:ascii="Times New Roman" w:hAnsi="Times New Roman" w:eastAsia="仿宋_GB2312" w:cs="Times New Roman"/>
                <w:kern w:val="0"/>
                <w:szCs w:val="21"/>
                <w:lang w:val="en-US" w:eastAsia="zh-CN"/>
              </w:rPr>
              <w:t xml:space="preserve">道县种子技术推广服务站 </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0.93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default"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lang w:eastAsia="zh-CN"/>
        </w:rPr>
        <w:t>年</w:t>
      </w:r>
      <w:r>
        <w:rPr>
          <w:rFonts w:hint="eastAsia" w:ascii="方正小标宋_GBK" w:hAnsi="方正小标宋_GBK" w:eastAsia="方正小标宋_GBK" w:cs="方正小标宋_GBK"/>
          <w:sz w:val="70"/>
          <w:szCs w:val="70"/>
        </w:rPr>
        <w:t>度部门决算情况说明</w:t>
      </w:r>
    </w:p>
    <w:p>
      <w:pPr>
        <w:widowControl/>
        <w:jc w:val="left"/>
        <w:rPr>
          <w:rFonts w:ascii="宋体" w:hAnsi="宋体" w:eastAsia="宋体"/>
          <w:sz w:val="32"/>
          <w:szCs w:val="32"/>
        </w:rPr>
      </w:pPr>
      <w:r>
        <w:rPr>
          <w:rFonts w:hint="eastAsia" w:ascii="方正小标宋_GBK" w:hAnsi="方正小标宋_GBK" w:eastAsia="方正小标宋_GBK" w:cs="方正小标宋_GBK"/>
          <w:sz w:val="70"/>
          <w:szCs w:val="70"/>
        </w:rPr>
        <w:br w:type="page"/>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度收、支总计3</w:t>
      </w:r>
      <w:r>
        <w:rPr>
          <w:rFonts w:hint="eastAsia" w:ascii="Times New Roman" w:hAnsi="Times New Roman" w:eastAsia="仿宋_GB2312"/>
          <w:sz w:val="32"/>
          <w:szCs w:val="32"/>
          <w:lang w:val="en-US" w:eastAsia="zh-CN"/>
        </w:rPr>
        <w:t>12.95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比去年增加1.01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增加0.3</w:t>
      </w:r>
      <w:r>
        <w:rPr>
          <w:rFonts w:hint="eastAsia" w:ascii="Times New Roman" w:hAnsi="Times New Roman" w:eastAsia="仿宋_GB2312"/>
          <w:sz w:val="32"/>
          <w:szCs w:val="32"/>
        </w:rPr>
        <w:t>%，主要是因为</w:t>
      </w:r>
      <w:r>
        <w:rPr>
          <w:rFonts w:hint="eastAsia" w:ascii="仿宋" w:hAnsi="仿宋" w:eastAsia="仿宋" w:cs="仿宋"/>
          <w:color w:val="000000"/>
          <w:kern w:val="0"/>
          <w:sz w:val="32"/>
          <w:szCs w:val="32"/>
          <w:lang w:val="en-US" w:eastAsia="zh-CN"/>
        </w:rPr>
        <w:t>人员工资调整上升。</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年度收入合计3</w:t>
      </w:r>
      <w:r>
        <w:rPr>
          <w:rFonts w:hint="eastAsia" w:ascii="Times New Roman" w:hAnsi="Times New Roman" w:eastAsia="仿宋_GB2312"/>
          <w:sz w:val="32"/>
          <w:szCs w:val="32"/>
          <w:lang w:val="en-US" w:eastAsia="zh-CN"/>
        </w:rPr>
        <w:t>12.95</w:t>
      </w:r>
      <w:r>
        <w:rPr>
          <w:rFonts w:hint="eastAsia" w:ascii="Times New Roman" w:hAnsi="Times New Roman" w:eastAsia="仿宋_GB2312"/>
          <w:sz w:val="32"/>
          <w:szCs w:val="32"/>
        </w:rPr>
        <w:t>万元，其中：财政拨款收入3</w:t>
      </w:r>
      <w:r>
        <w:rPr>
          <w:rFonts w:hint="eastAsia" w:ascii="Times New Roman" w:hAnsi="Times New Roman" w:eastAsia="仿宋_GB2312"/>
          <w:sz w:val="32"/>
          <w:szCs w:val="32"/>
          <w:lang w:val="en-US" w:eastAsia="zh-CN"/>
        </w:rPr>
        <w:t>12.95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无其他收入</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年度支出合计3</w:t>
      </w:r>
      <w:r>
        <w:rPr>
          <w:rFonts w:hint="eastAsia" w:ascii="Times New Roman" w:hAnsi="Times New Roman" w:eastAsia="仿宋_GB2312"/>
          <w:sz w:val="32"/>
          <w:szCs w:val="32"/>
          <w:lang w:val="en-US" w:eastAsia="zh-CN"/>
        </w:rPr>
        <w:t>12.95</w:t>
      </w:r>
      <w:r>
        <w:rPr>
          <w:rFonts w:hint="eastAsia" w:ascii="Times New Roman" w:hAnsi="Times New Roman" w:eastAsia="仿宋_GB2312"/>
          <w:sz w:val="32"/>
          <w:szCs w:val="32"/>
        </w:rPr>
        <w:t>万元，其中：基本支出3</w:t>
      </w:r>
      <w:r>
        <w:rPr>
          <w:rFonts w:hint="eastAsia" w:ascii="Times New Roman" w:hAnsi="Times New Roman" w:eastAsia="仿宋_GB2312"/>
          <w:sz w:val="32"/>
          <w:szCs w:val="32"/>
          <w:lang w:val="en-US" w:eastAsia="zh-CN"/>
        </w:rPr>
        <w:t>12.95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无其他支出</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年度财政拨款收、支总计3</w:t>
      </w:r>
      <w:r>
        <w:rPr>
          <w:rFonts w:hint="eastAsia" w:ascii="Times New Roman" w:hAnsi="Times New Roman" w:eastAsia="仿宋_GB2312"/>
          <w:sz w:val="32"/>
          <w:szCs w:val="32"/>
          <w:lang w:val="en-US" w:eastAsia="zh-CN"/>
        </w:rPr>
        <w:t>12.95</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增加1.01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增加0.3</w:t>
      </w:r>
      <w:r>
        <w:rPr>
          <w:rFonts w:hint="eastAsia" w:ascii="Times New Roman" w:hAnsi="Times New Roman" w:eastAsia="仿宋_GB2312"/>
          <w:sz w:val="32"/>
          <w:szCs w:val="32"/>
        </w:rPr>
        <w:t>%，主要是因为</w:t>
      </w:r>
      <w:r>
        <w:rPr>
          <w:rFonts w:hint="eastAsia" w:ascii="仿宋" w:hAnsi="仿宋" w:eastAsia="仿宋" w:cs="仿宋"/>
          <w:color w:val="000000"/>
          <w:kern w:val="0"/>
          <w:sz w:val="32"/>
          <w:szCs w:val="32"/>
          <w:lang w:val="en-US" w:eastAsia="zh-CN"/>
        </w:rPr>
        <w:t>人员工资调整上升。</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keepNext w:val="0"/>
        <w:keepLines w:val="0"/>
        <w:widowControl/>
        <w:suppressLineNumbers w:val="0"/>
        <w:ind w:firstLine="640" w:firstLineChars="200"/>
        <w:jc w:val="left"/>
        <w:rPr>
          <w:rFonts w:hint="default"/>
          <w:lang w:val="en-US"/>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cs="黑体"/>
          <w:color w:val="000000"/>
          <w:kern w:val="0"/>
          <w:sz w:val="32"/>
          <w:szCs w:val="32"/>
          <w:lang w:val="en-US" w:eastAsia="zh-CN" w:bidi="ar-SA"/>
        </w:rPr>
        <w:t>312.95</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增加1.01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增加0.3</w:t>
      </w:r>
      <w:r>
        <w:rPr>
          <w:rFonts w:hint="eastAsia" w:ascii="Times New Roman" w:hAnsi="Times New Roman" w:eastAsia="仿宋_GB2312"/>
          <w:sz w:val="32"/>
          <w:szCs w:val="32"/>
        </w:rPr>
        <w:t>%，主要是因为</w:t>
      </w:r>
      <w:r>
        <w:rPr>
          <w:rFonts w:hint="eastAsia" w:ascii="仿宋" w:hAnsi="仿宋" w:eastAsia="仿宋" w:cs="仿宋"/>
          <w:color w:val="000000"/>
          <w:kern w:val="0"/>
          <w:sz w:val="32"/>
          <w:szCs w:val="32"/>
          <w:lang w:val="en-US" w:eastAsia="zh-CN"/>
        </w:rPr>
        <w:t>人员工资调整上升。</w:t>
      </w:r>
    </w:p>
    <w:p>
      <w:pPr>
        <w:pStyle w:val="14"/>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snapToGrid w:val="0"/>
        <w:spacing w:line="520" w:lineRule="exact"/>
        <w:rPr>
          <w:rFonts w:hint="eastAsia" w:ascii="仿宋" w:hAnsi="仿宋" w:eastAsia="仿宋" w:cs="仿宋"/>
          <w:color w:val="000000"/>
          <w:kern w:val="0"/>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w:t>
      </w:r>
      <w:r>
        <w:rPr>
          <w:rFonts w:hint="eastAsia" w:ascii="Times New Roman" w:hAnsi="Times New Roman" w:eastAsia="仿宋_GB2312" w:cs="黑体"/>
          <w:color w:val="000000"/>
          <w:kern w:val="0"/>
          <w:sz w:val="32"/>
          <w:szCs w:val="32"/>
          <w:lang w:val="en-US" w:eastAsia="zh-CN" w:bidi="ar-SA"/>
        </w:rPr>
        <w:t>312.95</w:t>
      </w:r>
      <w:r>
        <w:rPr>
          <w:rFonts w:hint="eastAsia" w:ascii="Times New Roman" w:hAnsi="Times New Roman" w:eastAsia="仿宋_GB2312"/>
          <w:sz w:val="32"/>
          <w:szCs w:val="32"/>
        </w:rPr>
        <w:t>万元，主要用于以下方面：</w:t>
      </w:r>
      <w:r>
        <w:rPr>
          <w:rFonts w:ascii="仿宋" w:hAnsi="仿宋" w:eastAsia="仿宋" w:cs="仿宋"/>
          <w:color w:val="000000"/>
          <w:kern w:val="0"/>
          <w:sz w:val="32"/>
          <w:szCs w:val="32"/>
          <w:lang w:val="en-US" w:eastAsia="zh-CN"/>
        </w:rPr>
        <w:t>社会</w:t>
      </w:r>
      <w:r>
        <w:rPr>
          <w:rFonts w:hint="eastAsia" w:ascii="仿宋" w:hAnsi="仿宋" w:eastAsia="仿宋" w:cs="仿宋"/>
          <w:color w:val="000000"/>
          <w:kern w:val="0"/>
          <w:sz w:val="32"/>
          <w:szCs w:val="32"/>
          <w:lang w:val="en-US" w:eastAsia="zh-CN"/>
        </w:rPr>
        <w:t>保障和就业支出（类）30.11万元，占比9.6%比上年减少了0.18%；卫生健康支出（类）15.63万元，占比5%比上年减少了0.32%；农林水支出（类）267.21万元，占比 85.4%，比上年增加了0.5%。</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3</w:t>
      </w:r>
      <w:r>
        <w:rPr>
          <w:rFonts w:hint="eastAsia" w:ascii="Times New Roman" w:hAnsi="Times New Roman" w:eastAsia="仿宋_GB2312" w:cs="黑体"/>
          <w:color w:val="000000"/>
          <w:kern w:val="0"/>
          <w:sz w:val="32"/>
          <w:szCs w:val="32"/>
          <w:lang w:val="en-US" w:eastAsia="zh-CN" w:bidi="ar-SA"/>
        </w:rPr>
        <w:t>05.06</w:t>
      </w:r>
      <w:r>
        <w:rPr>
          <w:rFonts w:hint="eastAsia" w:ascii="Times New Roman" w:hAnsi="Times New Roman" w:eastAsia="仿宋_GB2312"/>
          <w:sz w:val="32"/>
          <w:szCs w:val="32"/>
        </w:rPr>
        <w:t>万元，支出决算数为3</w:t>
      </w:r>
      <w:r>
        <w:rPr>
          <w:rFonts w:hint="eastAsia" w:ascii="Times New Roman" w:hAnsi="Times New Roman" w:eastAsia="仿宋_GB2312"/>
          <w:sz w:val="32"/>
          <w:szCs w:val="32"/>
          <w:lang w:val="en-US" w:eastAsia="zh-CN"/>
        </w:rPr>
        <w:t>12.95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102.6</w:t>
      </w:r>
      <w:r>
        <w:rPr>
          <w:rFonts w:hint="eastAsia" w:ascii="Times New Roman" w:hAnsi="Times New Roman" w:eastAsia="仿宋_GB2312"/>
          <w:sz w:val="32"/>
          <w:szCs w:val="32"/>
        </w:rPr>
        <w:t>%，其中：</w:t>
      </w:r>
    </w:p>
    <w:p>
      <w:pPr>
        <w:keepNext w:val="0"/>
        <w:keepLines w:val="0"/>
        <w:widowControl/>
        <w:suppressLineNumbers w:val="0"/>
        <w:ind w:firstLine="640" w:firstLineChars="200"/>
        <w:jc w:val="left"/>
      </w:pPr>
      <w:r>
        <w:rPr>
          <w:rFonts w:ascii="仿宋" w:hAnsi="仿宋" w:eastAsia="仿宋" w:cs="仿宋"/>
          <w:color w:val="000000"/>
          <w:kern w:val="0"/>
          <w:sz w:val="32"/>
          <w:szCs w:val="32"/>
          <w:lang w:val="en-US" w:eastAsia="zh-CN"/>
        </w:rPr>
        <w:t>1、社会保障和就业支出（类）行政事业单位养老支出（款）机</w:t>
      </w:r>
      <w:r>
        <w:rPr>
          <w:rFonts w:hint="eastAsia" w:ascii="仿宋" w:hAnsi="仿宋" w:eastAsia="仿宋" w:cs="仿宋"/>
          <w:color w:val="000000"/>
          <w:kern w:val="0"/>
          <w:sz w:val="32"/>
          <w:szCs w:val="32"/>
          <w:lang w:val="en-US" w:eastAsia="zh-CN"/>
        </w:rPr>
        <w:t>关事业单位基本养老保险缴费支出（项）。</w:t>
      </w:r>
    </w:p>
    <w:p>
      <w:pPr>
        <w:keepNext w:val="0"/>
        <w:keepLines w:val="0"/>
        <w:widowControl/>
        <w:suppressLineNumbers w:val="0"/>
        <w:jc w:val="left"/>
      </w:pPr>
      <w:r>
        <w:rPr>
          <w:rFonts w:hint="eastAsia" w:ascii="仿宋" w:hAnsi="仿宋" w:eastAsia="仿宋" w:cs="仿宋"/>
          <w:color w:val="000000"/>
          <w:kern w:val="0"/>
          <w:sz w:val="30"/>
          <w:szCs w:val="30"/>
          <w:lang w:val="en-US" w:eastAsia="zh-CN"/>
        </w:rPr>
        <w:t>年初预算为</w:t>
      </w:r>
      <w:r>
        <w:rPr>
          <w:rFonts w:hint="eastAsia" w:ascii="仿宋_GB2312" w:hAnsi="仿宋_GB2312" w:eastAsia="仿宋_GB2312" w:cs="仿宋_GB2312"/>
          <w:color w:val="000000"/>
          <w:kern w:val="0"/>
          <w:sz w:val="30"/>
          <w:szCs w:val="30"/>
          <w:lang w:val="en-US" w:eastAsia="zh-CN"/>
        </w:rPr>
        <w:t>28.73</w:t>
      </w:r>
      <w:r>
        <w:rPr>
          <w:rFonts w:hint="eastAsia" w:ascii="仿宋" w:hAnsi="仿宋" w:eastAsia="仿宋" w:cs="仿宋"/>
          <w:color w:val="000000"/>
          <w:kern w:val="0"/>
          <w:sz w:val="30"/>
          <w:szCs w:val="30"/>
          <w:lang w:val="en-US" w:eastAsia="zh-CN"/>
        </w:rPr>
        <w:t>万元，支出决算为30.11万元，完成年初预算的 104.8%。</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rPr>
        <w:t>2、卫生健康支出（类）行政事业单位医疗（款）事业单位医疗（项）。</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年初预算为</w:t>
      </w:r>
      <w:r>
        <w:rPr>
          <w:rFonts w:ascii="仿宋_GB2312" w:hAnsi="仿宋_GB2312" w:eastAsia="仿宋_GB2312" w:cs="仿宋_GB2312"/>
          <w:color w:val="000000"/>
          <w:kern w:val="0"/>
          <w:sz w:val="32"/>
          <w:szCs w:val="32"/>
          <w:lang w:val="en-US" w:eastAsia="zh-CN"/>
        </w:rPr>
        <w:t>1</w:t>
      </w:r>
      <w:r>
        <w:rPr>
          <w:rFonts w:hint="eastAsia" w:ascii="仿宋_GB2312" w:hAnsi="仿宋_GB2312" w:eastAsia="仿宋_GB2312" w:cs="仿宋_GB2312"/>
          <w:color w:val="000000"/>
          <w:kern w:val="0"/>
          <w:sz w:val="32"/>
          <w:szCs w:val="32"/>
          <w:lang w:val="en-US" w:eastAsia="zh-CN"/>
        </w:rPr>
        <w:t>5.63</w:t>
      </w:r>
      <w:r>
        <w:rPr>
          <w:rFonts w:hint="eastAsia" w:ascii="仿宋" w:hAnsi="仿宋" w:eastAsia="仿宋" w:cs="仿宋"/>
          <w:color w:val="000000"/>
          <w:kern w:val="0"/>
          <w:sz w:val="32"/>
          <w:szCs w:val="32"/>
          <w:lang w:val="en-US" w:eastAsia="zh-CN"/>
        </w:rPr>
        <w:t>万元，支出决算为15.63万元，完成年初预算的100%。</w:t>
      </w:r>
    </w:p>
    <w:p>
      <w:pPr>
        <w:keepNext w:val="0"/>
        <w:keepLines w:val="0"/>
        <w:widowControl/>
        <w:suppressLineNumbers w:val="0"/>
        <w:ind w:firstLine="640" w:firstLineChars="200"/>
        <w:jc w:val="left"/>
      </w:pPr>
      <w:r>
        <w:rPr>
          <w:rFonts w:hint="eastAsia" w:ascii="仿宋" w:hAnsi="仿宋" w:eastAsia="仿宋" w:cs="仿宋"/>
          <w:color w:val="000000"/>
          <w:kern w:val="0"/>
          <w:sz w:val="32"/>
          <w:szCs w:val="32"/>
          <w:lang w:val="en-US" w:eastAsia="zh-CN"/>
        </w:rPr>
        <w:t>3、农林水支出（类）农业农村（款）事业运行（项）。</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年初预算为260.71万元，支出决算为267.21万元，完成年初预算的102.5%。</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仿宋" w:hAnsi="仿宋" w:eastAsia="仿宋" w:cs="仿宋"/>
          <w:color w:val="000000"/>
          <w:kern w:val="0"/>
          <w:sz w:val="32"/>
          <w:szCs w:val="32"/>
          <w:lang w:val="en-US" w:eastAsia="zh-CN"/>
        </w:rPr>
      </w:pPr>
      <w:r>
        <w:rPr>
          <w:rFonts w:hint="eastAsia" w:ascii="仿宋_GB2312" w:hAnsi="仿宋" w:eastAsia="仿宋_GB2312"/>
          <w:sz w:val="32"/>
          <w:szCs w:val="32"/>
          <w:highlight w:val="none"/>
        </w:rPr>
        <w:t>差异原因分析</w:t>
      </w:r>
      <w:r>
        <w:rPr>
          <w:rFonts w:hint="eastAsia" w:ascii="仿宋_GB2312" w:hAnsi="仿宋" w:eastAsia="仿宋_GB2312"/>
          <w:sz w:val="32"/>
          <w:szCs w:val="32"/>
          <w:highlight w:val="none"/>
          <w:lang w:eastAsia="zh-CN"/>
        </w:rPr>
        <w:t>：</w:t>
      </w:r>
      <w:r>
        <w:rPr>
          <w:rFonts w:hint="eastAsia" w:ascii="仿宋" w:hAnsi="仿宋" w:eastAsia="仿宋" w:cs="仿宋"/>
          <w:color w:val="000000"/>
          <w:kern w:val="0"/>
          <w:sz w:val="32"/>
          <w:szCs w:val="32"/>
          <w:lang w:val="en-US" w:eastAsia="zh-CN"/>
        </w:rPr>
        <w:t>决算数大于预算数主要原因是：在2月份进行了一次工资调整，从去年7月份开始提高了10%的工资，没有纳入2025年的预算，并补缴了这部分的养老保险</w:t>
      </w:r>
      <w:r>
        <w:rPr>
          <w:rFonts w:ascii="仿宋" w:hAnsi="仿宋" w:eastAsia="仿宋" w:cs="仿宋"/>
          <w:color w:val="000000"/>
          <w:kern w:val="0"/>
          <w:sz w:val="32"/>
          <w:szCs w:val="32"/>
          <w:lang w:val="en-US"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年度财政拨款基本支出3</w:t>
      </w:r>
      <w:r>
        <w:rPr>
          <w:rFonts w:hint="eastAsia" w:ascii="Times New Roman" w:hAnsi="Times New Roman" w:eastAsia="仿宋_GB2312"/>
          <w:sz w:val="32"/>
          <w:szCs w:val="32"/>
          <w:lang w:val="en-US" w:eastAsia="zh-CN"/>
        </w:rPr>
        <w:t>12.95</w:t>
      </w:r>
      <w:r>
        <w:rPr>
          <w:rFonts w:hint="eastAsia" w:ascii="Times New Roman" w:hAnsi="Times New Roman" w:eastAsia="仿宋_GB2312"/>
          <w:sz w:val="32"/>
          <w:szCs w:val="32"/>
        </w:rPr>
        <w:t>万元，其中：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302.26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96.58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ascii="仿宋" w:hAnsi="仿宋" w:eastAsia="仿宋" w:cs="仿宋"/>
          <w:color w:val="000000"/>
          <w:kern w:val="0"/>
          <w:sz w:val="32"/>
          <w:szCs w:val="32"/>
          <w:lang w:val="en-US" w:eastAsia="zh-CN"/>
        </w:rPr>
        <w:t>主要包括：</w:t>
      </w:r>
      <w:r>
        <w:rPr>
          <w:rFonts w:hint="eastAsia" w:ascii="仿宋" w:hAnsi="仿宋" w:eastAsia="仿宋" w:cs="仿宋"/>
          <w:color w:val="000000"/>
          <w:kern w:val="0"/>
          <w:sz w:val="32"/>
          <w:szCs w:val="32"/>
          <w:lang w:val="en-US" w:eastAsia="zh-CN"/>
        </w:rPr>
        <w:t>基本工资143.44万元、绩效工资64.15万元，奖金（年终考核绩效）48.93万元、机关事业单位基本养老保险缴费30.11万元、职工基本医疗保险缴费15.63万元等，人员经费支出</w:t>
      </w:r>
      <w:r>
        <w:rPr>
          <w:rFonts w:hint="eastAsia" w:ascii="Times New Roman" w:hAnsi="Times New Roman" w:eastAsia="仿宋_GB2312"/>
          <w:sz w:val="32"/>
          <w:szCs w:val="32"/>
          <w:lang w:val="en-US" w:eastAsia="zh-CN"/>
        </w:rPr>
        <w:t>302.26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96.58</w:t>
      </w:r>
      <w:r>
        <w:rPr>
          <w:rFonts w:hint="eastAsia" w:ascii="Times New Roman" w:hAnsi="Times New Roman" w:eastAsia="仿宋_GB2312"/>
          <w:sz w:val="32"/>
          <w:szCs w:val="32"/>
        </w:rPr>
        <w:t>%</w:t>
      </w:r>
      <w:r>
        <w:rPr>
          <w:rFonts w:hint="eastAsia" w:ascii="仿宋" w:hAnsi="仿宋" w:eastAsia="仿宋" w:cs="仿宋"/>
          <w:color w:val="000000"/>
          <w:kern w:val="0"/>
          <w:sz w:val="32"/>
          <w:szCs w:val="32"/>
          <w:lang w:val="en-US" w:eastAsia="zh-CN"/>
        </w:rPr>
        <w:t>；公用经费 10.69万元，占基本支出的3.42%，主要包括：办公费0.4万元、印刷费0.05万元、手续费0.05万元、水费0.35万元、电费0.51万元、差旅费0.4万元、维修费0.4万元、会议费0.4万元、培训费0.4万元、公务接待费0.93万元、劳务费1.6万元、工会经费0.5万元、福利费2.5万元、其他交通费0.5万元、税金0.5万元、其他商品1.2万元等。</w:t>
      </w:r>
    </w:p>
    <w:p>
      <w:pPr>
        <w:pStyle w:val="14"/>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0.93</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93</w:t>
      </w:r>
      <w:r>
        <w:rPr>
          <w:rFonts w:hint="eastAsia" w:ascii="Times New Roman" w:hAnsi="Times New Roman" w:eastAsia="仿宋_GB2312"/>
          <w:sz w:val="32"/>
          <w:szCs w:val="32"/>
        </w:rPr>
        <w:t>%，决算数小于预算数的主要原因是厉行节约，经费压缩</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因公出国（境）</w:t>
      </w:r>
      <w:r>
        <w:rPr>
          <w:rFonts w:hint="eastAsia" w:ascii="Times New Roman" w:hAnsi="Times New Roman" w:eastAsia="仿宋_GB2312"/>
          <w:sz w:val="32"/>
          <w:szCs w:val="32"/>
          <w:lang w:val="en-US" w:eastAsia="zh-CN"/>
        </w:rPr>
        <w:t>预决算</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0.93</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93</w:t>
      </w:r>
      <w:r>
        <w:rPr>
          <w:rFonts w:hint="eastAsia" w:ascii="Times New Roman" w:hAnsi="Times New Roman" w:eastAsia="仿宋_GB2312"/>
          <w:sz w:val="32"/>
          <w:szCs w:val="32"/>
        </w:rPr>
        <w:t>%，决算数小于预算数的主要原因是厉行节约，经费压缩，与上年相比</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因公务用车购置</w:t>
      </w:r>
      <w:r>
        <w:rPr>
          <w:rFonts w:hint="eastAsia" w:ascii="Times New Roman" w:hAnsi="Times New Roman" w:eastAsia="仿宋_GB2312"/>
          <w:sz w:val="32"/>
          <w:szCs w:val="32"/>
          <w:lang w:val="en-US" w:eastAsia="zh-CN"/>
        </w:rPr>
        <w:t>预决算</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因公务用车运行维护</w:t>
      </w:r>
      <w:r>
        <w:rPr>
          <w:rFonts w:hint="eastAsia" w:ascii="Times New Roman" w:hAnsi="Times New Roman" w:eastAsia="仿宋_GB2312"/>
          <w:sz w:val="32"/>
          <w:szCs w:val="32"/>
          <w:lang w:val="en-US" w:eastAsia="zh-CN"/>
        </w:rPr>
        <w:t>预决算</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0.93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4"/>
        <w:keepNext w:val="0"/>
        <w:keepLines w:val="0"/>
        <w:pageBreakBefore w:val="0"/>
        <w:widowControl w:val="0"/>
        <w:numPr>
          <w:ilvl w:val="0"/>
          <w:numId w:val="0"/>
        </w:numPr>
        <w:kinsoku/>
        <w:wordWrap/>
        <w:overflowPunct/>
        <w:topLinePunct w:val="0"/>
        <w:bidi w:val="0"/>
        <w:snapToGrid/>
        <w:spacing w:line="600" w:lineRule="exact"/>
        <w:ind w:leftChars="0" w:firstLine="640" w:firstLineChars="200"/>
        <w:jc w:val="left"/>
        <w:textAlignment w:val="auto"/>
        <w:rPr>
          <w:rFonts w:hint="eastAsia" w:ascii="楷体" w:hAnsi="楷体" w:eastAsia="仿宋_GB2312" w:cs="楷体"/>
          <w:b/>
          <w:bCs/>
          <w:i/>
          <w:color w:val="auto"/>
          <w:sz w:val="32"/>
          <w:szCs w:val="32"/>
          <w:lang w:val="en-US"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keepNext w:val="0"/>
        <w:keepLines w:val="0"/>
        <w:widowControl/>
        <w:numPr>
          <w:ilvl w:val="0"/>
          <w:numId w:val="0"/>
        </w:numPr>
        <w:suppressLineNumbers w:val="0"/>
        <w:ind w:leftChars="0" w:firstLine="640" w:firstLineChars="200"/>
        <w:jc w:val="left"/>
      </w:pPr>
      <w:r>
        <w:rPr>
          <w:rFonts w:hint="eastAsia" w:ascii="Times New Roman" w:hAnsi="Times New Roman" w:eastAsia="仿宋_GB2312" w:cs="黑体"/>
          <w:color w:val="000000"/>
          <w:kern w:val="0"/>
          <w:sz w:val="32"/>
          <w:szCs w:val="32"/>
          <w:lang w:val="en-US" w:eastAsia="zh-CN" w:bidi="ar-SA"/>
        </w:rPr>
        <w:t>2、公务接待费支出决</w:t>
      </w:r>
      <w:r>
        <w:rPr>
          <w:rFonts w:hint="eastAsia" w:ascii="Times New Roman" w:hAnsi="Times New Roman" w:eastAsia="仿宋_GB2312"/>
          <w:sz w:val="32"/>
          <w:szCs w:val="32"/>
        </w:rPr>
        <w:t>算为</w:t>
      </w:r>
      <w:r>
        <w:rPr>
          <w:rFonts w:hint="eastAsia" w:ascii="Times New Roman" w:hAnsi="Times New Roman" w:eastAsia="仿宋_GB2312"/>
          <w:sz w:val="32"/>
          <w:szCs w:val="32"/>
          <w:lang w:val="en-US" w:eastAsia="zh-CN"/>
        </w:rPr>
        <w:t>0.93</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108</w:t>
      </w:r>
      <w:r>
        <w:rPr>
          <w:rFonts w:hint="eastAsia" w:ascii="Times New Roman" w:hAnsi="Times New Roman" w:eastAsia="仿宋_GB2312"/>
          <w:sz w:val="32"/>
          <w:szCs w:val="32"/>
        </w:rPr>
        <w:t>人次，</w:t>
      </w:r>
      <w:r>
        <w:rPr>
          <w:rFonts w:ascii="仿宋" w:hAnsi="仿宋" w:eastAsia="仿宋" w:cs="仿宋"/>
          <w:color w:val="000000"/>
          <w:kern w:val="0"/>
          <w:sz w:val="32"/>
          <w:szCs w:val="32"/>
          <w:lang w:val="en-US" w:eastAsia="zh-CN"/>
        </w:rPr>
        <w:t>主要是主要是上级检查和基层来访发生的接待支</w:t>
      </w:r>
      <w:r>
        <w:rPr>
          <w:rFonts w:hint="eastAsia" w:ascii="仿宋" w:hAnsi="仿宋" w:eastAsia="仿宋" w:cs="仿宋"/>
          <w:color w:val="000000"/>
          <w:kern w:val="0"/>
          <w:sz w:val="32"/>
          <w:szCs w:val="32"/>
          <w:lang w:val="en-US" w:eastAsia="zh-CN"/>
        </w:rPr>
        <w:t>出。</w:t>
      </w:r>
    </w:p>
    <w:p>
      <w:pPr>
        <w:pStyle w:val="14"/>
        <w:keepNext w:val="0"/>
        <w:keepLines w:val="0"/>
        <w:pageBreakBefore w:val="0"/>
        <w:widowControl w:val="0"/>
        <w:numPr>
          <w:ilvl w:val="0"/>
          <w:numId w:val="0"/>
        </w:numPr>
        <w:kinsoku/>
        <w:wordWrap/>
        <w:overflowPunct/>
        <w:topLinePunct w:val="0"/>
        <w:bidi w:val="0"/>
        <w:snapToGrid/>
        <w:spacing w:line="600" w:lineRule="exact"/>
        <w:ind w:leftChars="0" w:firstLine="640" w:firstLineChars="200"/>
        <w:jc w:val="left"/>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万元，我单位</w:t>
      </w:r>
      <w:r>
        <w:rPr>
          <w:rFonts w:hint="eastAsia" w:ascii="Times New Roman" w:hAnsi="Times New Roman" w:eastAsia="仿宋_GB2312"/>
          <w:sz w:val="32"/>
          <w:szCs w:val="32"/>
          <w:lang w:val="en-US" w:eastAsia="zh-CN"/>
        </w:rPr>
        <w:t>没有</w:t>
      </w:r>
      <w:r>
        <w:rPr>
          <w:rFonts w:hint="eastAsia" w:ascii="Times New Roman" w:hAnsi="Times New Roman" w:eastAsia="仿宋_GB2312"/>
          <w:sz w:val="32"/>
          <w:szCs w:val="32"/>
        </w:rPr>
        <w:t>公务用车购置费及运行维护费支出</w:t>
      </w:r>
      <w:r>
        <w:rPr>
          <w:rFonts w:hint="eastAsia" w:ascii="Times New Roman" w:hAnsi="Times New Roman" w:eastAsia="仿宋_GB2312"/>
          <w:sz w:val="32"/>
          <w:szCs w:val="32"/>
          <w:lang w:val="en-US" w:eastAsia="zh-CN"/>
        </w:rPr>
        <w:t>的预算和</w:t>
      </w:r>
      <w:r>
        <w:rPr>
          <w:rFonts w:hint="eastAsia" w:ascii="Times New Roman" w:hAnsi="Times New Roman" w:eastAsia="仿宋_GB2312"/>
          <w:sz w:val="32"/>
          <w:szCs w:val="32"/>
        </w:rPr>
        <w:t>决算</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 w:hAnsi="仿宋" w:eastAsia="仿宋" w:cs="仿宋"/>
          <w:color w:val="000000"/>
          <w:kern w:val="0"/>
          <w:sz w:val="32"/>
          <w:szCs w:val="32"/>
          <w:lang w:val="en-US" w:eastAsia="zh-CN"/>
        </w:rPr>
        <w:t>无</w:t>
      </w:r>
      <w:r>
        <w:rPr>
          <w:rFonts w:ascii="仿宋" w:hAnsi="仿宋" w:eastAsia="仿宋" w:cs="仿宋"/>
          <w:color w:val="000000"/>
          <w:kern w:val="0"/>
          <w:sz w:val="32"/>
          <w:szCs w:val="32"/>
          <w:lang w:val="en-US" w:eastAsia="zh-CN"/>
        </w:rPr>
        <w:t>政府性基金预算财政拨款收支。</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10.69</w:t>
      </w:r>
      <w:r>
        <w:rPr>
          <w:rFonts w:hint="eastAsia" w:ascii="Times New Roman" w:hAnsi="Times New Roman" w:eastAsia="仿宋_GB2312"/>
          <w:sz w:val="32"/>
          <w:szCs w:val="32"/>
        </w:rPr>
        <w:t>万元比年初预算数减少</w:t>
      </w:r>
      <w:r>
        <w:rPr>
          <w:rFonts w:hint="eastAsia" w:ascii="Times New Roman" w:hAnsi="Times New Roman" w:eastAsia="仿宋_GB2312"/>
          <w:sz w:val="32"/>
          <w:szCs w:val="32"/>
          <w:lang w:val="en-US" w:eastAsia="zh-CN"/>
        </w:rPr>
        <w:t>0.81</w:t>
      </w:r>
      <w:r>
        <w:rPr>
          <w:rFonts w:hint="eastAsia" w:ascii="Times New Roman" w:hAnsi="Times New Roman" w:eastAsia="仿宋_GB2312"/>
          <w:sz w:val="32"/>
          <w:szCs w:val="32"/>
        </w:rPr>
        <w:t xml:space="preserve"> 万元，降低</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经费压缩。</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keepNext w:val="0"/>
        <w:keepLines w:val="0"/>
        <w:widowControl/>
        <w:suppressLineNumbers w:val="0"/>
        <w:ind w:firstLine="640" w:firstLineChars="200"/>
        <w:jc w:val="left"/>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0.4</w:t>
      </w:r>
      <w:r>
        <w:rPr>
          <w:rFonts w:hint="eastAsia" w:ascii="Times New Roman" w:hAnsi="Times New Roman" w:eastAsia="仿宋_GB2312"/>
          <w:sz w:val="32"/>
          <w:szCs w:val="32"/>
        </w:rPr>
        <w:t>万元，用于召开</w:t>
      </w:r>
      <w:r>
        <w:rPr>
          <w:rFonts w:ascii="仿宋" w:hAnsi="仿宋" w:eastAsia="仿宋" w:cs="仿宋"/>
          <w:color w:val="000000"/>
          <w:kern w:val="0"/>
          <w:sz w:val="32"/>
          <w:szCs w:val="32"/>
          <w:lang w:val="en-US" w:eastAsia="zh-CN"/>
        </w:rPr>
        <w:t>业务会议，人数6</w:t>
      </w:r>
      <w:r>
        <w:rPr>
          <w:rFonts w:hint="eastAsia" w:ascii="仿宋" w:hAnsi="仿宋" w:eastAsia="仿宋" w:cs="仿宋"/>
          <w:color w:val="000000"/>
          <w:kern w:val="0"/>
          <w:sz w:val="32"/>
          <w:szCs w:val="32"/>
          <w:lang w:val="en-US" w:eastAsia="zh-CN"/>
        </w:rPr>
        <w:t>5人，内容为种子推广及选育等费用开支；开支培训费0.4万元，用于开展农技人员培训培训，人数75人，内容为内容为开展新型经营主体带头人、经营生产性职业培训；未举办节庆、晚会、论坛、赛事活动。</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color w:val="000000"/>
          <w:kern w:val="0"/>
          <w:sz w:val="32"/>
          <w:szCs w:val="32"/>
          <w:lang w:val="en-US" w:eastAsia="zh-CN"/>
        </w:rPr>
        <w:t xml:space="preserve">其中：政府采购货 </w:t>
      </w:r>
      <w:r>
        <w:rPr>
          <w:rFonts w:hint="eastAsia" w:ascii="仿宋" w:hAnsi="仿宋" w:eastAsia="仿宋" w:cs="仿宋"/>
          <w:color w:val="000000"/>
          <w:kern w:val="0"/>
          <w:sz w:val="32"/>
          <w:szCs w:val="32"/>
          <w:lang w:val="en-US" w:eastAsia="zh-CN"/>
        </w:rPr>
        <w:t>物支出 0 万元、政府采购工程支出 0 万元、政府采购服务支出 0 万元。授予中小企业合同金额 0 万元，占政府采购支出总额的 0%，其中：授予小微企业合同金额 0 万元，占政府采购支出总额的 0%；货物采购授予中小企业合同金额占货物支出金额的 0%，工程采购授予中小企业合同金额占工程支出金额的 0%，服务采购授予中小企业合同金额占服务支出金额的 0%。</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val="en-US" w:eastAsia="zh-CN"/>
        </w:rPr>
        <w:t>无用车安排</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keepNext w:val="0"/>
        <w:keepLines w:val="0"/>
        <w:widowControl/>
        <w:suppressLineNumbers w:val="0"/>
        <w:jc w:val="left"/>
      </w:pPr>
      <w:r>
        <w:rPr>
          <w:rFonts w:ascii="仿宋" w:hAnsi="仿宋" w:eastAsia="仿宋" w:cs="仿宋"/>
          <w:color w:val="000000"/>
          <w:kern w:val="0"/>
          <w:sz w:val="32"/>
          <w:szCs w:val="32"/>
          <w:lang w:val="en-US" w:eastAsia="zh-CN"/>
        </w:rPr>
        <w:t>本部门预算绩效管理开展情况、绩效目标和绩效评价报告等见附</w:t>
      </w:r>
      <w:r>
        <w:rPr>
          <w:rFonts w:hint="eastAsia" w:ascii="仿宋" w:hAnsi="仿宋" w:eastAsia="仿宋" w:cs="仿宋"/>
          <w:color w:val="000000"/>
          <w:kern w:val="0"/>
          <w:sz w:val="32"/>
          <w:szCs w:val="32"/>
          <w:lang w:val="en-US" w:eastAsia="zh-CN"/>
        </w:rPr>
        <w:t>件</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p>
    <w:p>
      <w:pPr>
        <w:pStyle w:val="14"/>
        <w:jc w:val="both"/>
        <w:rPr>
          <w:sz w:val="72"/>
          <w:szCs w:val="72"/>
        </w:rPr>
      </w:pP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ascii="宋体" w:hAnsi="宋体" w:cs="黑体"/>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keepNext w:val="0"/>
        <w:keepLines w:val="0"/>
        <w:widowControl/>
        <w:suppressLineNumbers w:val="0"/>
        <w:jc w:val="left"/>
      </w:pPr>
      <w:r>
        <w:rPr>
          <w:rFonts w:ascii="仿宋" w:hAnsi="仿宋" w:eastAsia="仿宋" w:cs="仿宋"/>
          <w:color w:val="000000"/>
          <w:kern w:val="0"/>
          <w:sz w:val="32"/>
          <w:szCs w:val="32"/>
          <w:lang w:val="en-US" w:eastAsia="zh-CN"/>
        </w:rPr>
        <w:t xml:space="preserve">1．财政拨款收入：指单位本年度从同级财政部门取得的各类财政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拨款。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2．上级补助收入：指事业单位从主管部门和上级单位取得的非财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政补助收入。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3．机关运行经费：指行政单位（含参照公务员法管理的事业单位）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使用一般公共预算安排的基本支出中的公用经费支出，包括办公及印刷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费、邮电费、差旅费、会议费、福利费、日常维修费、专用材料及一般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设备购置费、办公用房水电费、办公用房取暖费、办公用房物业管理费、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公务用车运行维护费及其他费用。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4．“三公”经费：指单位用一般公共预算财政拨款安排的因公出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国（境）费、公务用车购置及运行维护费和公务接待费。其中，因公出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国（境）费反映单位公务出国（境）的国际旅费、国外城市间交通费、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住宿费、伙食费、培训费、公杂费等支出；公务用车购置及运行维护费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反映单位公务用车购置支出（含车辆购置税、牌照费）以及按规定保留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的公务用车燃料费、维修费、过路过桥费、保险费、安全奖励费用等支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出；公务接待费反映单位按规定开支的各类公务接待（含外宾接待）费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用。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5．事业收入：指事业单位开展专业业务活动及其辅助活动取得的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收入，事业单位收到的财政专户实际核拨的教育收费等资金在此反映。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6．经营收入：指事业单位在专业业务活动及其辅助活动之外开展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非独立核算经营活动取得的收入。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7．附属单位上缴收入：指事业单位附属独立核算单位按照有关规 </w:t>
      </w:r>
    </w:p>
    <w:p>
      <w:pPr>
        <w:keepNext w:val="0"/>
        <w:keepLines w:val="0"/>
        <w:widowControl/>
        <w:suppressLineNumbers w:val="0"/>
        <w:jc w:val="left"/>
      </w:pPr>
      <w:r>
        <w:rPr>
          <w:rFonts w:ascii="黑体" w:hAnsi="宋体" w:eastAsia="黑体" w:cs="黑体"/>
          <w:color w:val="000000"/>
          <w:kern w:val="0"/>
          <w:sz w:val="18"/>
          <w:szCs w:val="18"/>
          <w:lang w:val="en-US" w:eastAsia="zh-CN"/>
        </w:rPr>
        <w:t>- 15 -</w:t>
      </w:r>
      <w:r>
        <w:rPr>
          <w:rFonts w:hint="eastAsia" w:ascii="仿宋" w:hAnsi="仿宋" w:eastAsia="仿宋" w:cs="仿宋"/>
          <w:color w:val="000000"/>
          <w:kern w:val="0"/>
          <w:sz w:val="32"/>
          <w:szCs w:val="32"/>
          <w:lang w:val="en-US" w:eastAsia="zh-CN"/>
        </w:rPr>
        <w:t xml:space="preserve">定上缴的收入。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8．其他收入：指单位取得的除上述“财政拨款收入”、“事业收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入”、“经营收入”等以外的各项收入。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9．使用非财政拨款结余：指事业单位使用非财政拨款结余（原事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业基金）弥补当年收支差额的数额。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10．年初结转和结余：指单位上年结转本年使用的基本支出结转、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项目支出结转和结余和经营结余。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11．结余分配：指事业单位按规定对非财政拨款结余资金提取的专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用基金、缴纳的所得税和转入非财政拨款结余等。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12．年末结转和结余资金：指本年度或以前年度预算安排、因客观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条件发生变化无法按原计划实施，需要延迟到以后年度按有关规定继续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使用的资金。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13．基本支出：指为保障机构正常运转、完成日常工作任务而发生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的支出，包括人员经费和公用经费。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14．项目支出：指在为完成特定的工作任务和事业发展目标所发生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15．上缴上级支出：指事业单位按照财政部门和主管部门的规定上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缴上级单位的支出。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16．经营支出：指事业单位在专业业务活动及其辅助活动之外开展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非独立核算经营活动发生的支出。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17．对附属单位补助支出：指事业单位用财政拨款收入之外的收入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对附属单位补助发生的支出。 </w:t>
      </w:r>
    </w:p>
    <w:p>
      <w:pPr>
        <w:keepNext w:val="0"/>
        <w:keepLines w:val="0"/>
        <w:widowControl/>
        <w:suppressLineNumbers w:val="0"/>
        <w:jc w:val="left"/>
      </w:pPr>
      <w:r>
        <w:rPr>
          <w:rFonts w:hint="eastAsia" w:ascii="黑体" w:hAnsi="宋体" w:eastAsia="黑体" w:cs="黑体"/>
          <w:color w:val="000000"/>
          <w:kern w:val="0"/>
          <w:sz w:val="18"/>
          <w:szCs w:val="18"/>
          <w:lang w:val="en-US" w:eastAsia="zh-CN"/>
        </w:rPr>
        <w:t>- 16 -</w:t>
      </w:r>
      <w:r>
        <w:rPr>
          <w:rFonts w:hint="eastAsia" w:ascii="仿宋" w:hAnsi="仿宋" w:eastAsia="仿宋" w:cs="仿宋"/>
          <w:color w:val="000000"/>
          <w:kern w:val="0"/>
          <w:sz w:val="32"/>
          <w:szCs w:val="32"/>
          <w:lang w:val="en-US" w:eastAsia="zh-CN"/>
        </w:rPr>
        <w:t xml:space="preserve">18．社会保障和就业支出（类）行政事业单位养老支出（款）机关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事业单位基本养老保险缴费支出（项）：反映机关事业单位实施养老保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险制度由单位缴纳的基本养老保险费支出。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19．卫生健康支出（类）行政事业单位医疗（款）事业单位医疗（项）：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反映财政部门安排的事业单位基本医疗保险缴费经费，未参 加医疗保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险的事业单位的公费医疗经费，按国家规定享受离休 人员待遇的医疗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经费。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20．农林水支出（类）农业农村（款）事业运行（项）：反映用于 </w:t>
      </w:r>
    </w:p>
    <w:p>
      <w:pPr>
        <w:keepNext w:val="0"/>
        <w:keepLines w:val="0"/>
        <w:widowControl/>
        <w:suppressLineNumbers w:val="0"/>
        <w:jc w:val="left"/>
      </w:pPr>
      <w:r>
        <w:rPr>
          <w:rFonts w:hint="eastAsia" w:ascii="仿宋" w:hAnsi="仿宋" w:eastAsia="仿宋" w:cs="仿宋"/>
          <w:color w:val="000000"/>
          <w:kern w:val="0"/>
          <w:sz w:val="32"/>
          <w:szCs w:val="32"/>
          <w:lang w:val="en-US" w:eastAsia="zh-CN"/>
        </w:rPr>
        <w:t xml:space="preserve">农业事业单位基本支出，事业单位设施、系统运行 与资产维护等方面 </w:t>
      </w:r>
    </w:p>
    <w:p>
      <w:pPr>
        <w:keepNext w:val="0"/>
        <w:keepLines w:val="0"/>
        <w:widowControl/>
        <w:suppressLineNumbers w:val="0"/>
        <w:jc w:val="left"/>
        <w:rPr>
          <w:rFonts w:hint="default"/>
          <w:lang w:val="en-US"/>
        </w:rPr>
      </w:pPr>
      <w:r>
        <w:rPr>
          <w:rFonts w:hint="eastAsia" w:ascii="仿宋" w:hAnsi="仿宋" w:eastAsia="仿宋" w:cs="仿宋"/>
          <w:color w:val="000000"/>
          <w:kern w:val="0"/>
          <w:sz w:val="32"/>
          <w:szCs w:val="32"/>
          <w:lang w:val="en-US" w:eastAsia="zh-CN"/>
        </w:rPr>
        <w:t>的支出。</w:t>
      </w:r>
    </w:p>
    <w:p>
      <w:pPr>
        <w:pStyle w:val="14"/>
        <w:jc w:val="center"/>
        <w:rPr>
          <w:sz w:val="28"/>
          <w:szCs w:val="28"/>
        </w:rPr>
      </w:pPr>
    </w:p>
    <w:p>
      <w:pPr>
        <w:pStyle w:val="14"/>
        <w:jc w:val="center"/>
        <w:rPr>
          <w:sz w:val="28"/>
          <w:szCs w:val="28"/>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rPr>
          <w:sz w:val="72"/>
          <w:szCs w:val="72"/>
        </w:rPr>
      </w:pPr>
      <w:r>
        <w:rPr>
          <w:sz w:val="72"/>
          <w:szCs w:val="72"/>
        </w:rPr>
        <w:br w:type="page"/>
      </w: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rFonts w:hint="eastAsia" w:ascii="楷体" w:hAnsi="楷体" w:eastAsia="楷体" w:cs="楷体"/>
          <w:b/>
          <w:bCs/>
          <w:sz w:val="32"/>
          <w:szCs w:val="32"/>
          <w:lang w:eastAsia="zh-CN"/>
        </w:rPr>
      </w:pPr>
    </w:p>
    <w:p>
      <w:pPr>
        <w:ind w:firstLine="1920" w:firstLineChars="600"/>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pStyle w:val="14"/>
        <w:keepNext w:val="0"/>
        <w:keepLines w:val="0"/>
        <w:pageBreakBefore w:val="0"/>
        <w:widowControl w:val="0"/>
        <w:kinsoku/>
        <w:wordWrap/>
        <w:overflowPunct/>
        <w:topLinePunct w:val="0"/>
        <w:bidi w:val="0"/>
        <w:snapToGrid/>
        <w:spacing w:line="600" w:lineRule="exact"/>
        <w:jc w:val="left"/>
        <w:textAlignment w:val="auto"/>
        <w:rPr>
          <w:rFonts w:hint="eastAsia" w:ascii="Times New Roman" w:hAnsi="Times New Roman" w:eastAsia="仿宋_GB2312"/>
          <w:sz w:val="32"/>
          <w:szCs w:val="32"/>
          <w:lang w:val="en-US" w:eastAsia="zh-CN"/>
        </w:rPr>
      </w:pPr>
    </w:p>
    <w:p>
      <w:pPr>
        <w:jc w:val="center"/>
        <w:rPr>
          <w:rFonts w:hint="eastAsia"/>
          <w:sz w:val="36"/>
          <w:szCs w:val="36"/>
        </w:rPr>
      </w:pPr>
      <w:r>
        <w:rPr>
          <w:rFonts w:hint="eastAsia"/>
          <w:sz w:val="36"/>
          <w:szCs w:val="36"/>
        </w:rPr>
        <w:t>202</w:t>
      </w:r>
      <w:r>
        <w:rPr>
          <w:rFonts w:hint="eastAsia"/>
          <w:sz w:val="36"/>
          <w:szCs w:val="36"/>
          <w:lang w:val="en-US" w:eastAsia="zh-CN"/>
        </w:rPr>
        <w:t>5</w:t>
      </w:r>
      <w:r>
        <w:rPr>
          <w:rFonts w:hint="eastAsia"/>
          <w:sz w:val="36"/>
          <w:szCs w:val="36"/>
        </w:rPr>
        <w:t>年道县种子技术推广服务站绩效自评报告</w:t>
      </w:r>
    </w:p>
    <w:p>
      <w:pPr>
        <w:numPr>
          <w:ilvl w:val="0"/>
          <w:numId w:val="0"/>
        </w:numPr>
        <w:ind w:firstLine="1080" w:firstLineChars="300"/>
        <w:rPr>
          <w:rFonts w:hint="eastAsia"/>
          <w:sz w:val="36"/>
          <w:szCs w:val="36"/>
        </w:rPr>
      </w:pPr>
      <w:r>
        <w:rPr>
          <w:rFonts w:hint="eastAsia"/>
          <w:sz w:val="36"/>
          <w:szCs w:val="36"/>
          <w:lang w:val="en-US" w:eastAsia="zh-CN"/>
        </w:rPr>
        <w:t>一、</w:t>
      </w:r>
      <w:r>
        <w:rPr>
          <w:rFonts w:hint="eastAsia"/>
          <w:sz w:val="36"/>
          <w:szCs w:val="36"/>
        </w:rPr>
        <w:t>基本情况</w:t>
      </w:r>
    </w:p>
    <w:p>
      <w:pPr>
        <w:numPr>
          <w:ilvl w:val="0"/>
          <w:numId w:val="0"/>
        </w:numPr>
        <w:ind w:firstLine="720" w:firstLineChars="200"/>
        <w:rPr>
          <w:rFonts w:hint="eastAsia"/>
          <w:sz w:val="36"/>
          <w:szCs w:val="36"/>
        </w:rPr>
      </w:pPr>
      <w:r>
        <w:rPr>
          <w:rFonts w:hint="eastAsia"/>
          <w:sz w:val="36"/>
          <w:szCs w:val="36"/>
        </w:rPr>
        <w:t>（一）部门（单位）基本情况:根据《中共道县县委办公室文件》（道办发[2019]43号）规定，道县种子技术推广服务站是由农业农村局领导，其主要职能是：</w:t>
      </w:r>
    </w:p>
    <w:p>
      <w:pPr>
        <w:numPr>
          <w:ilvl w:val="0"/>
          <w:numId w:val="0"/>
        </w:numPr>
        <w:ind w:firstLine="720" w:firstLineChars="200"/>
        <w:rPr>
          <w:rFonts w:hint="eastAsia"/>
          <w:sz w:val="36"/>
          <w:szCs w:val="36"/>
        </w:rPr>
      </w:pPr>
      <w:r>
        <w:rPr>
          <w:rFonts w:hint="eastAsia"/>
          <w:sz w:val="36"/>
          <w:szCs w:val="36"/>
        </w:rPr>
        <w:t>1、负责全县农作物种子资源及农作新品种的保护和管理。</w:t>
      </w:r>
    </w:p>
    <w:p>
      <w:pPr>
        <w:numPr>
          <w:ilvl w:val="0"/>
          <w:numId w:val="0"/>
        </w:numPr>
        <w:ind w:firstLine="720" w:firstLineChars="200"/>
        <w:rPr>
          <w:rFonts w:hint="eastAsia"/>
          <w:sz w:val="36"/>
          <w:szCs w:val="36"/>
        </w:rPr>
      </w:pPr>
      <w:r>
        <w:rPr>
          <w:rFonts w:hint="eastAsia"/>
          <w:sz w:val="36"/>
          <w:szCs w:val="36"/>
        </w:rPr>
        <w:t>2、负责全县种业从业人员的技术培训工作组织农作物种子的选育、引进试验及推广应用。</w:t>
      </w:r>
    </w:p>
    <w:p>
      <w:pPr>
        <w:numPr>
          <w:ilvl w:val="0"/>
          <w:numId w:val="0"/>
        </w:numPr>
        <w:ind w:firstLine="720" w:firstLineChars="200"/>
        <w:rPr>
          <w:rFonts w:hint="eastAsia"/>
          <w:sz w:val="36"/>
          <w:szCs w:val="36"/>
        </w:rPr>
      </w:pPr>
      <w:r>
        <w:rPr>
          <w:rFonts w:hint="eastAsia"/>
          <w:sz w:val="36"/>
          <w:szCs w:val="36"/>
        </w:rPr>
        <w:t>3、负责全县农作物种子信息收集、整理与发布</w:t>
      </w:r>
    </w:p>
    <w:p>
      <w:pPr>
        <w:numPr>
          <w:ilvl w:val="0"/>
          <w:numId w:val="0"/>
        </w:numPr>
        <w:ind w:firstLine="720" w:firstLineChars="200"/>
        <w:rPr>
          <w:rFonts w:hint="eastAsia"/>
          <w:sz w:val="36"/>
          <w:szCs w:val="36"/>
        </w:rPr>
      </w:pPr>
      <w:r>
        <w:rPr>
          <w:rFonts w:hint="eastAsia"/>
          <w:sz w:val="36"/>
          <w:szCs w:val="36"/>
        </w:rPr>
        <w:t>（二）部门（单位）年度整体支出绩效目标：道县种子技术服务站内设办公室1个职能股室，下设蔬菜技术推广中心。事业编制25人。202</w:t>
      </w:r>
      <w:r>
        <w:rPr>
          <w:rFonts w:hint="eastAsia"/>
          <w:sz w:val="36"/>
          <w:szCs w:val="36"/>
          <w:lang w:val="en-US" w:eastAsia="zh-CN"/>
        </w:rPr>
        <w:t>5</w:t>
      </w:r>
      <w:r>
        <w:rPr>
          <w:rFonts w:hint="eastAsia"/>
          <w:sz w:val="36"/>
          <w:szCs w:val="36"/>
        </w:rPr>
        <w:t>年末实有在编人数2</w:t>
      </w:r>
      <w:r>
        <w:rPr>
          <w:rFonts w:hint="eastAsia"/>
          <w:sz w:val="36"/>
          <w:szCs w:val="36"/>
          <w:lang w:val="en-US" w:eastAsia="zh-CN"/>
        </w:rPr>
        <w:t>5</w:t>
      </w:r>
      <w:r>
        <w:rPr>
          <w:rFonts w:hint="eastAsia"/>
          <w:sz w:val="36"/>
          <w:szCs w:val="36"/>
        </w:rPr>
        <w:t>人。202</w:t>
      </w:r>
      <w:r>
        <w:rPr>
          <w:rFonts w:hint="eastAsia"/>
          <w:sz w:val="36"/>
          <w:szCs w:val="36"/>
          <w:lang w:val="en-US" w:eastAsia="zh-CN"/>
        </w:rPr>
        <w:t>5</w:t>
      </w:r>
      <w:r>
        <w:rPr>
          <w:rFonts w:hint="eastAsia"/>
          <w:sz w:val="36"/>
          <w:szCs w:val="36"/>
        </w:rPr>
        <w:t>年一般公共预算3</w:t>
      </w:r>
      <w:r>
        <w:rPr>
          <w:rFonts w:hint="eastAsia"/>
          <w:sz w:val="36"/>
          <w:szCs w:val="36"/>
          <w:lang w:val="en-US" w:eastAsia="zh-CN"/>
        </w:rPr>
        <w:t>05.06</w:t>
      </w:r>
      <w:r>
        <w:rPr>
          <w:rFonts w:hint="eastAsia"/>
          <w:sz w:val="36"/>
          <w:szCs w:val="36"/>
        </w:rPr>
        <w:t>万元，其中：基本支出：3</w:t>
      </w:r>
      <w:r>
        <w:rPr>
          <w:rFonts w:hint="eastAsia"/>
          <w:sz w:val="36"/>
          <w:szCs w:val="36"/>
          <w:lang w:val="en-US" w:eastAsia="zh-CN"/>
        </w:rPr>
        <w:t>05.06</w:t>
      </w:r>
      <w:r>
        <w:rPr>
          <w:rFonts w:hint="eastAsia"/>
          <w:sz w:val="36"/>
          <w:szCs w:val="36"/>
        </w:rPr>
        <w:t>万元。</w:t>
      </w:r>
    </w:p>
    <w:p>
      <w:pPr>
        <w:numPr>
          <w:ilvl w:val="0"/>
          <w:numId w:val="0"/>
        </w:numPr>
        <w:rPr>
          <w:rFonts w:hint="eastAsia"/>
          <w:sz w:val="36"/>
          <w:szCs w:val="36"/>
        </w:rPr>
      </w:pPr>
      <w:r>
        <w:rPr>
          <w:rFonts w:hint="eastAsia"/>
          <w:sz w:val="36"/>
          <w:szCs w:val="36"/>
        </w:rPr>
        <w:t xml:space="preserve"> </w:t>
      </w:r>
      <w:r>
        <w:rPr>
          <w:rFonts w:hint="eastAsia"/>
          <w:sz w:val="36"/>
          <w:szCs w:val="36"/>
          <w:lang w:val="en-US" w:eastAsia="zh-CN"/>
        </w:rPr>
        <w:t xml:space="preserve">  </w:t>
      </w:r>
      <w:r>
        <w:rPr>
          <w:rFonts w:hint="eastAsia"/>
          <w:sz w:val="36"/>
          <w:szCs w:val="36"/>
        </w:rPr>
        <w:t>二、一般公共预算支出情况</w:t>
      </w:r>
    </w:p>
    <w:p>
      <w:pPr>
        <w:numPr>
          <w:ilvl w:val="0"/>
          <w:numId w:val="0"/>
        </w:numPr>
        <w:ind w:firstLine="360" w:firstLineChars="100"/>
        <w:rPr>
          <w:rFonts w:hint="eastAsia"/>
          <w:sz w:val="36"/>
          <w:szCs w:val="36"/>
        </w:rPr>
      </w:pPr>
      <w:r>
        <w:rPr>
          <w:rFonts w:hint="eastAsia"/>
          <w:sz w:val="36"/>
          <w:szCs w:val="36"/>
        </w:rPr>
        <w:t>（一）基本支出情况</w:t>
      </w:r>
    </w:p>
    <w:p>
      <w:pPr>
        <w:numPr>
          <w:ilvl w:val="0"/>
          <w:numId w:val="0"/>
        </w:numPr>
        <w:ind w:firstLine="720" w:firstLineChars="200"/>
        <w:rPr>
          <w:rFonts w:hint="eastAsia"/>
          <w:sz w:val="36"/>
          <w:szCs w:val="36"/>
        </w:rPr>
      </w:pPr>
      <w:r>
        <w:rPr>
          <w:rFonts w:hint="eastAsia"/>
          <w:sz w:val="36"/>
          <w:szCs w:val="36"/>
          <w:lang w:val="en-US" w:eastAsia="zh-CN"/>
        </w:rPr>
        <w:t>1、</w:t>
      </w:r>
      <w:r>
        <w:rPr>
          <w:rFonts w:hint="eastAsia"/>
          <w:sz w:val="36"/>
          <w:szCs w:val="36"/>
        </w:rPr>
        <w:t>部门整体资金来源情况</w:t>
      </w:r>
    </w:p>
    <w:p>
      <w:pPr>
        <w:numPr>
          <w:ilvl w:val="0"/>
          <w:numId w:val="0"/>
        </w:numPr>
        <w:ind w:firstLine="360" w:firstLineChars="100"/>
        <w:rPr>
          <w:rFonts w:hint="eastAsia"/>
          <w:sz w:val="36"/>
          <w:szCs w:val="36"/>
        </w:rPr>
      </w:pPr>
      <w:r>
        <w:rPr>
          <w:rFonts w:hint="eastAsia"/>
          <w:sz w:val="36"/>
          <w:szCs w:val="36"/>
        </w:rPr>
        <w:t>收入决算:202</w:t>
      </w:r>
      <w:r>
        <w:rPr>
          <w:rFonts w:hint="eastAsia"/>
          <w:sz w:val="36"/>
          <w:szCs w:val="36"/>
          <w:lang w:val="en-US" w:eastAsia="zh-CN"/>
        </w:rPr>
        <w:t>5</w:t>
      </w:r>
      <w:r>
        <w:rPr>
          <w:rFonts w:hint="eastAsia"/>
          <w:sz w:val="36"/>
          <w:szCs w:val="36"/>
        </w:rPr>
        <w:t>年收入决算数3</w:t>
      </w:r>
      <w:r>
        <w:rPr>
          <w:rFonts w:hint="eastAsia"/>
          <w:sz w:val="36"/>
          <w:szCs w:val="36"/>
          <w:lang w:val="en-US" w:eastAsia="zh-CN"/>
        </w:rPr>
        <w:t>12.95</w:t>
      </w:r>
      <w:r>
        <w:rPr>
          <w:rFonts w:hint="eastAsia"/>
          <w:sz w:val="36"/>
          <w:szCs w:val="36"/>
        </w:rPr>
        <w:t>万元；其中：财政拨款3</w:t>
      </w:r>
      <w:r>
        <w:rPr>
          <w:rFonts w:hint="eastAsia"/>
          <w:sz w:val="36"/>
          <w:szCs w:val="36"/>
          <w:lang w:val="en-US" w:eastAsia="zh-CN"/>
        </w:rPr>
        <w:t>12.95</w:t>
      </w:r>
      <w:r>
        <w:rPr>
          <w:rFonts w:hint="eastAsia"/>
          <w:sz w:val="36"/>
          <w:szCs w:val="36"/>
        </w:rPr>
        <w:t>万元，上年结转0万元。比202</w:t>
      </w:r>
      <w:r>
        <w:rPr>
          <w:rFonts w:hint="eastAsia"/>
          <w:sz w:val="36"/>
          <w:szCs w:val="36"/>
          <w:lang w:val="en-US" w:eastAsia="zh-CN"/>
        </w:rPr>
        <w:t>4</w:t>
      </w:r>
      <w:r>
        <w:rPr>
          <w:rFonts w:hint="eastAsia"/>
          <w:sz w:val="36"/>
          <w:szCs w:val="36"/>
        </w:rPr>
        <w:t>年</w:t>
      </w:r>
      <w:r>
        <w:rPr>
          <w:rFonts w:hint="eastAsia"/>
          <w:sz w:val="36"/>
          <w:szCs w:val="36"/>
          <w:lang w:val="en-US" w:eastAsia="zh-CN"/>
        </w:rPr>
        <w:t>311.94</w:t>
      </w:r>
      <w:r>
        <w:rPr>
          <w:rFonts w:hint="eastAsia"/>
          <w:sz w:val="36"/>
          <w:szCs w:val="36"/>
        </w:rPr>
        <w:t>万元</w:t>
      </w:r>
      <w:r>
        <w:rPr>
          <w:rFonts w:hint="eastAsia"/>
          <w:sz w:val="36"/>
          <w:szCs w:val="36"/>
          <w:lang w:val="en-US" w:eastAsia="zh-CN"/>
        </w:rPr>
        <w:t>增加了1.01</w:t>
      </w:r>
      <w:r>
        <w:rPr>
          <w:rFonts w:hint="eastAsia"/>
          <w:sz w:val="36"/>
          <w:szCs w:val="36"/>
        </w:rPr>
        <w:t>万元，原因是202</w:t>
      </w:r>
      <w:r>
        <w:rPr>
          <w:rFonts w:hint="eastAsia"/>
          <w:sz w:val="36"/>
          <w:szCs w:val="36"/>
          <w:lang w:val="en-US" w:eastAsia="zh-CN"/>
        </w:rPr>
        <w:t>5</w:t>
      </w:r>
      <w:r>
        <w:rPr>
          <w:rFonts w:hint="eastAsia"/>
          <w:sz w:val="36"/>
          <w:szCs w:val="36"/>
        </w:rPr>
        <w:t>年</w:t>
      </w:r>
      <w:r>
        <w:rPr>
          <w:rFonts w:hint="eastAsia"/>
          <w:sz w:val="36"/>
          <w:szCs w:val="36"/>
          <w:lang w:val="en-US" w:eastAsia="zh-CN"/>
        </w:rPr>
        <w:t>工资调整上升</w:t>
      </w:r>
      <w:r>
        <w:rPr>
          <w:rFonts w:hint="eastAsia"/>
          <w:sz w:val="36"/>
          <w:szCs w:val="36"/>
        </w:rPr>
        <w:t>。</w:t>
      </w:r>
    </w:p>
    <w:p>
      <w:pPr>
        <w:numPr>
          <w:ilvl w:val="0"/>
          <w:numId w:val="0"/>
        </w:numPr>
        <w:ind w:firstLine="360" w:firstLineChars="100"/>
        <w:rPr>
          <w:rFonts w:hint="eastAsia"/>
          <w:sz w:val="36"/>
          <w:szCs w:val="36"/>
          <w:lang w:val="en-US" w:eastAsia="zh-CN"/>
        </w:rPr>
      </w:pPr>
      <w:r>
        <w:rPr>
          <w:rFonts w:hint="eastAsia"/>
          <w:sz w:val="36"/>
          <w:szCs w:val="36"/>
        </w:rPr>
        <w:t>支出决算：202</w:t>
      </w:r>
      <w:r>
        <w:rPr>
          <w:rFonts w:hint="eastAsia"/>
          <w:sz w:val="36"/>
          <w:szCs w:val="36"/>
          <w:lang w:val="en-US" w:eastAsia="zh-CN"/>
        </w:rPr>
        <w:t>5</w:t>
      </w:r>
      <w:r>
        <w:rPr>
          <w:rFonts w:hint="eastAsia"/>
          <w:sz w:val="36"/>
          <w:szCs w:val="36"/>
        </w:rPr>
        <w:t>年支出决算数3</w:t>
      </w:r>
      <w:r>
        <w:rPr>
          <w:rFonts w:hint="eastAsia"/>
          <w:sz w:val="36"/>
          <w:szCs w:val="36"/>
          <w:lang w:val="en-US" w:eastAsia="zh-CN"/>
        </w:rPr>
        <w:t>12.95</w:t>
      </w:r>
      <w:r>
        <w:rPr>
          <w:rFonts w:hint="eastAsia"/>
          <w:sz w:val="36"/>
          <w:szCs w:val="36"/>
        </w:rPr>
        <w:t>万元；其中：基本支出3</w:t>
      </w:r>
      <w:r>
        <w:rPr>
          <w:rFonts w:hint="eastAsia"/>
          <w:sz w:val="36"/>
          <w:szCs w:val="36"/>
          <w:lang w:val="en-US" w:eastAsia="zh-CN"/>
        </w:rPr>
        <w:t>12.95</w:t>
      </w:r>
      <w:r>
        <w:rPr>
          <w:rFonts w:hint="eastAsia"/>
          <w:sz w:val="36"/>
          <w:szCs w:val="36"/>
        </w:rPr>
        <w:t>万元，项目支出0万。比202</w:t>
      </w:r>
      <w:r>
        <w:rPr>
          <w:rFonts w:hint="eastAsia"/>
          <w:sz w:val="36"/>
          <w:szCs w:val="36"/>
          <w:lang w:val="en-US" w:eastAsia="zh-CN"/>
        </w:rPr>
        <w:t>4</w:t>
      </w:r>
      <w:r>
        <w:rPr>
          <w:rFonts w:hint="eastAsia"/>
          <w:sz w:val="36"/>
          <w:szCs w:val="36"/>
        </w:rPr>
        <w:t>年</w:t>
      </w:r>
      <w:r>
        <w:rPr>
          <w:rFonts w:hint="eastAsia"/>
          <w:sz w:val="36"/>
          <w:szCs w:val="36"/>
          <w:lang w:val="en-US" w:eastAsia="zh-CN"/>
        </w:rPr>
        <w:t>311.94</w:t>
      </w:r>
      <w:r>
        <w:rPr>
          <w:rFonts w:hint="eastAsia"/>
          <w:sz w:val="36"/>
          <w:szCs w:val="36"/>
        </w:rPr>
        <w:t>万元</w:t>
      </w:r>
      <w:r>
        <w:rPr>
          <w:rFonts w:hint="eastAsia"/>
          <w:sz w:val="36"/>
          <w:szCs w:val="36"/>
          <w:lang w:val="en-US" w:eastAsia="zh-CN"/>
        </w:rPr>
        <w:t>增加了1.01</w:t>
      </w:r>
      <w:r>
        <w:rPr>
          <w:rFonts w:hint="eastAsia"/>
          <w:sz w:val="36"/>
          <w:szCs w:val="36"/>
        </w:rPr>
        <w:t>万元，原因是202</w:t>
      </w:r>
      <w:r>
        <w:rPr>
          <w:rFonts w:hint="eastAsia"/>
          <w:sz w:val="36"/>
          <w:szCs w:val="36"/>
          <w:lang w:val="en-US" w:eastAsia="zh-CN"/>
        </w:rPr>
        <w:t>5</w:t>
      </w:r>
      <w:r>
        <w:rPr>
          <w:rFonts w:hint="eastAsia"/>
          <w:sz w:val="36"/>
          <w:szCs w:val="36"/>
        </w:rPr>
        <w:t>年</w:t>
      </w:r>
      <w:r>
        <w:rPr>
          <w:rFonts w:hint="eastAsia"/>
          <w:sz w:val="36"/>
          <w:szCs w:val="36"/>
          <w:lang w:val="en-US" w:eastAsia="zh-CN"/>
        </w:rPr>
        <w:t>工资调整上升。</w:t>
      </w:r>
    </w:p>
    <w:p>
      <w:pPr>
        <w:numPr>
          <w:ilvl w:val="0"/>
          <w:numId w:val="0"/>
        </w:numPr>
        <w:ind w:firstLine="360" w:firstLineChars="100"/>
        <w:rPr>
          <w:rFonts w:hint="eastAsia"/>
          <w:sz w:val="36"/>
          <w:szCs w:val="36"/>
        </w:rPr>
      </w:pPr>
      <w:r>
        <w:rPr>
          <w:rFonts w:hint="eastAsia"/>
          <w:sz w:val="36"/>
          <w:szCs w:val="36"/>
          <w:lang w:val="en-US" w:eastAsia="zh-CN"/>
        </w:rPr>
        <w:t>2、</w:t>
      </w:r>
      <w:r>
        <w:rPr>
          <w:rFonts w:hint="eastAsia"/>
          <w:sz w:val="36"/>
          <w:szCs w:val="36"/>
        </w:rPr>
        <w:t>基本支出</w:t>
      </w:r>
    </w:p>
    <w:p>
      <w:pPr>
        <w:pStyle w:val="14"/>
        <w:keepNext w:val="0"/>
        <w:keepLines w:val="0"/>
        <w:pageBreakBefore w:val="0"/>
        <w:widowControl w:val="0"/>
        <w:kinsoku/>
        <w:wordWrap/>
        <w:overflowPunct/>
        <w:topLinePunct w:val="0"/>
        <w:bidi w:val="0"/>
        <w:snapToGrid/>
        <w:spacing w:line="600" w:lineRule="exact"/>
        <w:ind w:firstLine="720" w:firstLineChars="200"/>
        <w:textAlignment w:val="auto"/>
        <w:rPr>
          <w:rFonts w:hint="eastAsia" w:ascii="仿宋" w:hAnsi="仿宋" w:eastAsia="仿宋" w:cs="仿宋"/>
          <w:color w:val="000000"/>
          <w:kern w:val="0"/>
          <w:sz w:val="32"/>
          <w:szCs w:val="32"/>
          <w:lang w:val="en-US" w:eastAsia="zh-CN"/>
        </w:rPr>
      </w:pPr>
      <w:r>
        <w:rPr>
          <w:rFonts w:hint="eastAsia" w:ascii="Calibri" w:hAnsi="Calibri" w:eastAsia="宋体" w:cs="宋体"/>
          <w:color w:val="auto"/>
          <w:kern w:val="2"/>
          <w:sz w:val="36"/>
          <w:szCs w:val="36"/>
          <w:lang w:val="en-US" w:eastAsia="zh-CN" w:bidi="ar-SA"/>
        </w:rPr>
        <w:t>基本支出312.95万元，主要包括：基本工资143.44万元、绩效工资64.15万元，奖金（年终考核绩效）48.93万元、机关事业单位基本养老保险缴费30.11万元、职工基本医疗保险缴费15.63万元等，人员经费支出302.26万元，占基本支出的96.58%,；公用经费 10.69万元，占基本支出的 3.42%，主要包括：办公费0.4万元、印刷费0.05万元、手续费0.05万元、水费0.35万元、电费0.51万元、差旅费0.4万元、维修费0.4万元、会议费0.4万元、培训费0.4万元、公务接待费0.93万元、劳务费1.6万元、工会经费0.5万元、福利费2.5万元、其他交通费0.5万元、税金0.5万元、其他商品1.2万元等。</w:t>
      </w:r>
    </w:p>
    <w:p>
      <w:pPr>
        <w:numPr>
          <w:ilvl w:val="0"/>
          <w:numId w:val="0"/>
        </w:numPr>
        <w:ind w:firstLine="360" w:firstLineChars="100"/>
        <w:rPr>
          <w:rFonts w:hint="eastAsia" w:eastAsia="宋体"/>
          <w:sz w:val="36"/>
          <w:szCs w:val="36"/>
          <w:lang w:val="en-US" w:eastAsia="zh-CN"/>
        </w:rPr>
      </w:pPr>
      <w:r>
        <w:rPr>
          <w:rFonts w:hint="eastAsia"/>
          <w:sz w:val="36"/>
          <w:szCs w:val="36"/>
        </w:rPr>
        <w:t>202</w:t>
      </w:r>
      <w:r>
        <w:rPr>
          <w:rFonts w:hint="eastAsia"/>
          <w:sz w:val="36"/>
          <w:szCs w:val="36"/>
          <w:lang w:val="en-US" w:eastAsia="zh-CN"/>
        </w:rPr>
        <w:t>5</w:t>
      </w:r>
      <w:r>
        <w:rPr>
          <w:rFonts w:hint="eastAsia"/>
          <w:sz w:val="36"/>
          <w:szCs w:val="36"/>
        </w:rPr>
        <w:t>年“三公”经费决算0.9</w:t>
      </w:r>
      <w:r>
        <w:rPr>
          <w:rFonts w:hint="eastAsia"/>
          <w:sz w:val="36"/>
          <w:szCs w:val="36"/>
          <w:lang w:val="en-US" w:eastAsia="zh-CN"/>
        </w:rPr>
        <w:t>3</w:t>
      </w:r>
      <w:r>
        <w:rPr>
          <w:rFonts w:hint="eastAsia"/>
          <w:sz w:val="36"/>
          <w:szCs w:val="36"/>
        </w:rPr>
        <w:t>万元，其中：公务接待费0.9万元，国内公务接待1</w:t>
      </w:r>
      <w:r>
        <w:rPr>
          <w:rFonts w:hint="eastAsia"/>
          <w:sz w:val="36"/>
          <w:szCs w:val="36"/>
          <w:lang w:val="en-US" w:eastAsia="zh-CN"/>
        </w:rPr>
        <w:t>8</w:t>
      </w:r>
      <w:r>
        <w:rPr>
          <w:rFonts w:hint="eastAsia"/>
          <w:sz w:val="36"/>
          <w:szCs w:val="36"/>
        </w:rPr>
        <w:t>批次，接待人数108人，与202</w:t>
      </w:r>
      <w:r>
        <w:rPr>
          <w:rFonts w:hint="eastAsia"/>
          <w:sz w:val="36"/>
          <w:szCs w:val="36"/>
          <w:lang w:val="en-US" w:eastAsia="zh-CN"/>
        </w:rPr>
        <w:t>4</w:t>
      </w:r>
      <w:r>
        <w:rPr>
          <w:rFonts w:hint="eastAsia"/>
          <w:sz w:val="36"/>
          <w:szCs w:val="36"/>
        </w:rPr>
        <w:t>年</w:t>
      </w:r>
      <w:r>
        <w:rPr>
          <w:rFonts w:hint="eastAsia"/>
          <w:sz w:val="36"/>
          <w:szCs w:val="36"/>
          <w:lang w:val="en-US" w:eastAsia="zh-CN"/>
        </w:rPr>
        <w:t>持平。</w:t>
      </w:r>
    </w:p>
    <w:p>
      <w:pPr>
        <w:numPr>
          <w:ilvl w:val="0"/>
          <w:numId w:val="4"/>
        </w:numPr>
        <w:ind w:firstLine="360" w:firstLineChars="100"/>
        <w:rPr>
          <w:rFonts w:hint="eastAsia"/>
          <w:sz w:val="36"/>
          <w:szCs w:val="36"/>
          <w:lang w:eastAsia="zh-CN"/>
        </w:rPr>
      </w:pPr>
      <w:r>
        <w:rPr>
          <w:rFonts w:hint="eastAsia"/>
          <w:sz w:val="36"/>
          <w:szCs w:val="36"/>
        </w:rPr>
        <w:t>项目支出情况：无项目经费支出</w:t>
      </w:r>
      <w:r>
        <w:rPr>
          <w:rFonts w:hint="eastAsia"/>
          <w:sz w:val="36"/>
          <w:szCs w:val="36"/>
          <w:lang w:eastAsia="zh-CN"/>
        </w:rPr>
        <w:t>。</w:t>
      </w:r>
    </w:p>
    <w:p>
      <w:pPr>
        <w:numPr>
          <w:ilvl w:val="0"/>
          <w:numId w:val="5"/>
        </w:numPr>
        <w:ind w:firstLine="720" w:firstLineChars="200"/>
        <w:rPr>
          <w:rFonts w:hint="eastAsia"/>
          <w:sz w:val="36"/>
          <w:szCs w:val="36"/>
          <w:lang w:eastAsia="zh-CN"/>
        </w:rPr>
      </w:pPr>
      <w:r>
        <w:rPr>
          <w:rFonts w:hint="eastAsia"/>
          <w:sz w:val="36"/>
          <w:szCs w:val="36"/>
          <w:lang w:eastAsia="zh-CN"/>
        </w:rPr>
        <w:t>政府性基金预算支出情况：无</w:t>
      </w:r>
    </w:p>
    <w:p>
      <w:pPr>
        <w:numPr>
          <w:ilvl w:val="0"/>
          <w:numId w:val="5"/>
        </w:numPr>
        <w:ind w:left="0" w:leftChars="0" w:firstLine="720" w:firstLineChars="200"/>
        <w:rPr>
          <w:rFonts w:hint="eastAsia"/>
          <w:sz w:val="36"/>
          <w:szCs w:val="36"/>
          <w:lang w:eastAsia="zh-CN"/>
        </w:rPr>
      </w:pPr>
      <w:r>
        <w:rPr>
          <w:rFonts w:hint="eastAsia"/>
          <w:sz w:val="36"/>
          <w:szCs w:val="36"/>
          <w:lang w:eastAsia="zh-CN"/>
        </w:rPr>
        <w:t>国有资本经营预算支出情况：无</w:t>
      </w:r>
    </w:p>
    <w:p>
      <w:pPr>
        <w:numPr>
          <w:ilvl w:val="0"/>
          <w:numId w:val="5"/>
        </w:numPr>
        <w:ind w:left="0" w:leftChars="0" w:firstLine="720" w:firstLineChars="200"/>
        <w:rPr>
          <w:rFonts w:hint="eastAsia"/>
          <w:sz w:val="36"/>
          <w:szCs w:val="36"/>
          <w:lang w:eastAsia="zh-CN"/>
        </w:rPr>
      </w:pPr>
      <w:r>
        <w:rPr>
          <w:rFonts w:hint="eastAsia"/>
          <w:sz w:val="36"/>
          <w:szCs w:val="36"/>
          <w:lang w:eastAsia="zh-CN"/>
        </w:rPr>
        <w:t>社会保险基金预算支出情况：无</w:t>
      </w:r>
    </w:p>
    <w:p>
      <w:pPr>
        <w:numPr>
          <w:ilvl w:val="0"/>
          <w:numId w:val="5"/>
        </w:numPr>
        <w:ind w:left="0" w:leftChars="0" w:firstLine="720" w:firstLineChars="200"/>
        <w:rPr>
          <w:rFonts w:hint="eastAsia"/>
          <w:sz w:val="36"/>
          <w:szCs w:val="36"/>
          <w:lang w:eastAsia="zh-CN"/>
        </w:rPr>
      </w:pPr>
      <w:r>
        <w:rPr>
          <w:rFonts w:hint="eastAsia"/>
          <w:sz w:val="36"/>
          <w:szCs w:val="36"/>
          <w:lang w:eastAsia="zh-CN"/>
        </w:rPr>
        <w:t>部门整体支出绩效情况</w:t>
      </w:r>
    </w:p>
    <w:p>
      <w:pPr>
        <w:numPr>
          <w:ilvl w:val="0"/>
          <w:numId w:val="0"/>
        </w:numPr>
        <w:ind w:firstLine="720" w:firstLineChars="200"/>
        <w:rPr>
          <w:rFonts w:hint="eastAsia"/>
          <w:sz w:val="36"/>
          <w:szCs w:val="36"/>
          <w:lang w:eastAsia="zh-CN"/>
        </w:rPr>
      </w:pPr>
      <w:r>
        <w:rPr>
          <w:rFonts w:hint="eastAsia"/>
          <w:sz w:val="36"/>
          <w:szCs w:val="36"/>
          <w:lang w:eastAsia="zh-CN"/>
        </w:rPr>
        <w:t>对202</w:t>
      </w:r>
      <w:r>
        <w:rPr>
          <w:rFonts w:hint="eastAsia"/>
          <w:sz w:val="36"/>
          <w:szCs w:val="36"/>
          <w:lang w:val="en-US" w:eastAsia="zh-CN"/>
        </w:rPr>
        <w:t>5</w:t>
      </w:r>
      <w:r>
        <w:rPr>
          <w:rFonts w:hint="eastAsia"/>
          <w:sz w:val="36"/>
          <w:szCs w:val="36"/>
          <w:lang w:eastAsia="zh-CN"/>
        </w:rPr>
        <w:t>年度部门整体支出数据进行核实，将202</w:t>
      </w:r>
      <w:r>
        <w:rPr>
          <w:rFonts w:hint="eastAsia"/>
          <w:sz w:val="36"/>
          <w:szCs w:val="36"/>
          <w:lang w:val="en-US" w:eastAsia="zh-CN"/>
        </w:rPr>
        <w:t>5</w:t>
      </w:r>
      <w:r>
        <w:rPr>
          <w:rFonts w:hint="eastAsia"/>
          <w:sz w:val="36"/>
          <w:szCs w:val="36"/>
          <w:lang w:eastAsia="zh-CN"/>
        </w:rPr>
        <w:t>年度和202</w:t>
      </w:r>
      <w:r>
        <w:rPr>
          <w:rFonts w:hint="eastAsia"/>
          <w:sz w:val="36"/>
          <w:szCs w:val="36"/>
          <w:lang w:val="en-US" w:eastAsia="zh-CN"/>
        </w:rPr>
        <w:t>4</w:t>
      </w:r>
      <w:r>
        <w:rPr>
          <w:rFonts w:hint="eastAsia"/>
          <w:sz w:val="36"/>
          <w:szCs w:val="36"/>
          <w:lang w:eastAsia="zh-CN"/>
        </w:rPr>
        <w:t>年度部门整体支出情况进行比较分析。查阅202</w:t>
      </w:r>
      <w:r>
        <w:rPr>
          <w:rFonts w:hint="eastAsia"/>
          <w:sz w:val="36"/>
          <w:szCs w:val="36"/>
          <w:lang w:val="en-US" w:eastAsia="zh-CN"/>
        </w:rPr>
        <w:t>5</w:t>
      </w:r>
      <w:r>
        <w:rPr>
          <w:rFonts w:hint="eastAsia"/>
          <w:sz w:val="36"/>
          <w:szCs w:val="36"/>
          <w:lang w:eastAsia="zh-CN"/>
        </w:rPr>
        <w:t>年度预算安排、相关文件资料和财务凭证。</w:t>
      </w:r>
    </w:p>
    <w:p>
      <w:pPr>
        <w:numPr>
          <w:ilvl w:val="0"/>
          <w:numId w:val="0"/>
        </w:numPr>
        <w:ind w:firstLine="720" w:firstLineChars="200"/>
        <w:rPr>
          <w:rFonts w:hint="eastAsia"/>
          <w:sz w:val="36"/>
          <w:szCs w:val="36"/>
          <w:lang w:eastAsia="zh-CN"/>
        </w:rPr>
      </w:pPr>
      <w:r>
        <w:rPr>
          <w:rFonts w:hint="eastAsia"/>
          <w:sz w:val="36"/>
          <w:szCs w:val="36"/>
          <w:lang w:eastAsia="zh-CN"/>
        </w:rPr>
        <w:t>我单位充分履行职责职能,严格按财经法规及制度使用管理资金,成效明显,主要体现在以下几个方面：</w:t>
      </w:r>
    </w:p>
    <w:p>
      <w:pPr>
        <w:numPr>
          <w:ilvl w:val="0"/>
          <w:numId w:val="0"/>
        </w:numPr>
        <w:ind w:firstLine="360" w:firstLineChars="100"/>
        <w:rPr>
          <w:rFonts w:hint="eastAsia"/>
          <w:sz w:val="36"/>
          <w:szCs w:val="36"/>
          <w:lang w:eastAsia="zh-CN"/>
        </w:rPr>
      </w:pPr>
      <w:r>
        <w:rPr>
          <w:rFonts w:hint="eastAsia"/>
          <w:sz w:val="36"/>
          <w:szCs w:val="36"/>
          <w:lang w:eastAsia="zh-CN"/>
        </w:rPr>
        <w:t>（一）是狠抓资金使用效益。表现在: 1、保障了职工工资,津补贴的及时足额发放,没有出现拖欠职工工资,离退休费用等现象；2、保障了单位的正常运转,各项工作开展顺利,各项指标得到了增长,农民收入得到了提高；3、财政供养人员控制较好；4、资金使用无虚列支出及随意使用现象,无大额现金支付现象。</w:t>
      </w:r>
    </w:p>
    <w:p>
      <w:pPr>
        <w:numPr>
          <w:ilvl w:val="0"/>
          <w:numId w:val="0"/>
        </w:numPr>
        <w:ind w:leftChars="200"/>
        <w:rPr>
          <w:rFonts w:hint="eastAsia"/>
          <w:sz w:val="36"/>
          <w:szCs w:val="36"/>
          <w:lang w:eastAsia="zh-CN"/>
        </w:rPr>
      </w:pPr>
      <w:r>
        <w:rPr>
          <w:rFonts w:hint="eastAsia"/>
          <w:sz w:val="36"/>
          <w:szCs w:val="36"/>
          <w:lang w:eastAsia="zh-CN"/>
        </w:rPr>
        <w:t>（ 二）是资金使用社会效益好。</w:t>
      </w:r>
    </w:p>
    <w:p>
      <w:pPr>
        <w:numPr>
          <w:ilvl w:val="0"/>
          <w:numId w:val="0"/>
        </w:numPr>
        <w:ind w:leftChars="200" w:firstLine="360" w:firstLineChars="100"/>
        <w:rPr>
          <w:rFonts w:hint="eastAsia"/>
          <w:sz w:val="36"/>
          <w:szCs w:val="36"/>
          <w:lang w:eastAsia="zh-CN"/>
        </w:rPr>
      </w:pPr>
      <w:r>
        <w:rPr>
          <w:rFonts w:hint="eastAsia"/>
          <w:sz w:val="36"/>
          <w:szCs w:val="36"/>
          <w:lang w:eastAsia="zh-CN"/>
        </w:rPr>
        <w:t>选育、培育10个优质常规稻和1</w:t>
      </w:r>
      <w:r>
        <w:rPr>
          <w:rFonts w:hint="eastAsia"/>
          <w:sz w:val="36"/>
          <w:szCs w:val="36"/>
          <w:lang w:val="en-US" w:eastAsia="zh-CN"/>
        </w:rPr>
        <w:t>0</w:t>
      </w:r>
      <w:r>
        <w:rPr>
          <w:rFonts w:hint="eastAsia"/>
          <w:sz w:val="36"/>
          <w:szCs w:val="36"/>
          <w:lang w:eastAsia="zh-CN"/>
        </w:rPr>
        <w:t>个杂交稻品种；搞好全县</w:t>
      </w:r>
      <w:r>
        <w:rPr>
          <w:rFonts w:hint="eastAsia"/>
          <w:sz w:val="36"/>
          <w:szCs w:val="36"/>
          <w:lang w:val="en-US" w:eastAsia="zh-CN"/>
        </w:rPr>
        <w:t>8</w:t>
      </w:r>
      <w:r>
        <w:rPr>
          <w:rFonts w:hint="eastAsia"/>
          <w:sz w:val="36"/>
          <w:szCs w:val="36"/>
          <w:lang w:eastAsia="zh-CN"/>
        </w:rPr>
        <w:t>00亩杂交水稻制种管理工作，确保水稻和其他农作品种供应；生产杂交水稻</w:t>
      </w:r>
      <w:r>
        <w:rPr>
          <w:rFonts w:hint="eastAsia"/>
          <w:sz w:val="36"/>
          <w:szCs w:val="36"/>
          <w:lang w:val="en-US" w:eastAsia="zh-CN"/>
        </w:rPr>
        <w:t>18</w:t>
      </w:r>
      <w:r>
        <w:rPr>
          <w:rFonts w:hint="eastAsia"/>
          <w:sz w:val="36"/>
          <w:szCs w:val="36"/>
          <w:lang w:eastAsia="zh-CN"/>
        </w:rPr>
        <w:t>万公斤，推广优质农作物种子</w:t>
      </w:r>
      <w:r>
        <w:rPr>
          <w:rFonts w:hint="eastAsia"/>
          <w:sz w:val="36"/>
          <w:szCs w:val="36"/>
          <w:lang w:val="en-US" w:eastAsia="zh-CN"/>
        </w:rPr>
        <w:t>18</w:t>
      </w:r>
      <w:r>
        <w:rPr>
          <w:rFonts w:hint="eastAsia"/>
          <w:sz w:val="36"/>
          <w:szCs w:val="36"/>
          <w:lang w:eastAsia="zh-CN"/>
        </w:rPr>
        <w:t>0万公斤。确保水稻和其他农作品种供应；发布种子信息2.2万份。</w:t>
      </w:r>
    </w:p>
    <w:p>
      <w:pPr>
        <w:numPr>
          <w:ilvl w:val="0"/>
          <w:numId w:val="4"/>
        </w:numPr>
        <w:ind w:left="0" w:leftChars="0" w:firstLine="360" w:firstLineChars="100"/>
        <w:rPr>
          <w:rFonts w:hint="eastAsia"/>
          <w:sz w:val="36"/>
          <w:szCs w:val="36"/>
          <w:lang w:eastAsia="zh-CN"/>
        </w:rPr>
      </w:pPr>
      <w:r>
        <w:rPr>
          <w:rFonts w:hint="eastAsia"/>
          <w:sz w:val="36"/>
          <w:szCs w:val="36"/>
          <w:lang w:eastAsia="zh-CN"/>
        </w:rPr>
        <w:t>是效率性高。用有限的资金全力保障了全县水稻种子的供应。农民收入得到了提高。单位生产生活稳定，职工安居乐业。</w:t>
      </w:r>
    </w:p>
    <w:p>
      <w:pPr>
        <w:numPr>
          <w:ilvl w:val="0"/>
          <w:numId w:val="5"/>
        </w:numPr>
        <w:ind w:left="0" w:leftChars="0" w:firstLine="720" w:firstLineChars="200"/>
        <w:rPr>
          <w:rFonts w:hint="eastAsia"/>
          <w:sz w:val="36"/>
          <w:szCs w:val="36"/>
          <w:lang w:eastAsia="zh-CN"/>
        </w:rPr>
      </w:pPr>
      <w:r>
        <w:rPr>
          <w:rFonts w:hint="eastAsia"/>
          <w:sz w:val="36"/>
          <w:szCs w:val="36"/>
          <w:lang w:eastAsia="zh-CN"/>
        </w:rPr>
        <w:t>存在的问题及原因分析</w:t>
      </w:r>
    </w:p>
    <w:p>
      <w:pPr>
        <w:numPr>
          <w:ilvl w:val="0"/>
          <w:numId w:val="0"/>
        </w:numPr>
        <w:ind w:leftChars="200" w:firstLine="360" w:firstLineChars="100"/>
        <w:rPr>
          <w:rFonts w:hint="eastAsia"/>
          <w:sz w:val="36"/>
          <w:szCs w:val="36"/>
          <w:lang w:eastAsia="zh-CN"/>
        </w:rPr>
      </w:pPr>
      <w:r>
        <w:rPr>
          <w:rFonts w:hint="eastAsia"/>
          <w:sz w:val="36"/>
          <w:szCs w:val="36"/>
          <w:lang w:eastAsia="zh-CN"/>
        </w:rPr>
        <w:t>（一）预算资金安排不足；</w:t>
      </w:r>
    </w:p>
    <w:p>
      <w:pPr>
        <w:numPr>
          <w:ilvl w:val="0"/>
          <w:numId w:val="0"/>
        </w:numPr>
        <w:ind w:firstLine="720" w:firstLineChars="200"/>
        <w:rPr>
          <w:rFonts w:hint="eastAsia"/>
          <w:sz w:val="36"/>
          <w:szCs w:val="36"/>
          <w:lang w:eastAsia="zh-CN"/>
        </w:rPr>
      </w:pPr>
      <w:r>
        <w:rPr>
          <w:rFonts w:hint="eastAsia"/>
          <w:sz w:val="36"/>
          <w:szCs w:val="36"/>
          <w:lang w:eastAsia="zh-CN"/>
        </w:rPr>
        <w:t>（二）财管理人员缺乏，资产管理方面没有经验，财务人员业务水平不高。</w:t>
      </w:r>
    </w:p>
    <w:p>
      <w:pPr>
        <w:numPr>
          <w:ilvl w:val="0"/>
          <w:numId w:val="0"/>
        </w:numPr>
        <w:ind w:firstLine="720" w:firstLineChars="200"/>
        <w:rPr>
          <w:rFonts w:hint="eastAsia"/>
          <w:sz w:val="36"/>
          <w:szCs w:val="36"/>
          <w:lang w:eastAsia="zh-CN"/>
        </w:rPr>
      </w:pPr>
      <w:r>
        <w:rPr>
          <w:rFonts w:hint="eastAsia"/>
          <w:sz w:val="36"/>
          <w:szCs w:val="36"/>
          <w:lang w:eastAsia="zh-CN"/>
        </w:rPr>
        <w:t>八、下一步改进措施</w:t>
      </w:r>
    </w:p>
    <w:p>
      <w:pPr>
        <w:numPr>
          <w:ilvl w:val="0"/>
          <w:numId w:val="0"/>
        </w:numPr>
        <w:ind w:firstLine="720" w:firstLineChars="200"/>
        <w:rPr>
          <w:rFonts w:hint="eastAsia"/>
          <w:sz w:val="36"/>
          <w:szCs w:val="36"/>
          <w:lang w:eastAsia="zh-CN"/>
        </w:rPr>
      </w:pPr>
      <w:r>
        <w:rPr>
          <w:rFonts w:hint="eastAsia"/>
          <w:sz w:val="36"/>
          <w:szCs w:val="36"/>
          <w:lang w:eastAsia="zh-CN"/>
        </w:rPr>
        <w:t>（一)改进措施</w:t>
      </w:r>
    </w:p>
    <w:p>
      <w:pPr>
        <w:numPr>
          <w:ilvl w:val="0"/>
          <w:numId w:val="0"/>
        </w:numPr>
        <w:ind w:firstLine="720" w:firstLineChars="200"/>
        <w:rPr>
          <w:rFonts w:hint="eastAsia"/>
          <w:sz w:val="36"/>
          <w:szCs w:val="36"/>
          <w:lang w:eastAsia="zh-CN"/>
        </w:rPr>
      </w:pPr>
      <w:r>
        <w:rPr>
          <w:rFonts w:hint="eastAsia"/>
          <w:sz w:val="36"/>
          <w:szCs w:val="36"/>
          <w:lang w:eastAsia="zh-CN"/>
        </w:rPr>
        <w:t xml:space="preserve">  1、加强政策学习，提高思想认识。搞好人员培训，加强会计队伍建设。</w:t>
      </w:r>
    </w:p>
    <w:p>
      <w:pPr>
        <w:numPr>
          <w:ilvl w:val="0"/>
          <w:numId w:val="0"/>
        </w:numPr>
        <w:ind w:firstLine="720" w:firstLineChars="200"/>
        <w:rPr>
          <w:rFonts w:hint="eastAsia"/>
          <w:sz w:val="36"/>
          <w:szCs w:val="36"/>
          <w:lang w:eastAsia="zh-CN"/>
        </w:rPr>
      </w:pPr>
      <w:r>
        <w:rPr>
          <w:rFonts w:hint="eastAsia"/>
          <w:sz w:val="36"/>
          <w:szCs w:val="36"/>
          <w:lang w:eastAsia="zh-CN"/>
        </w:rPr>
        <w:t xml:space="preserve">  2、规范账务处理，提高财务信息质量。进一步建章立制，确保会计核算规范化。</w:t>
      </w:r>
    </w:p>
    <w:p>
      <w:pPr>
        <w:numPr>
          <w:ilvl w:val="0"/>
          <w:numId w:val="0"/>
        </w:numPr>
        <w:ind w:firstLine="720" w:firstLineChars="200"/>
        <w:rPr>
          <w:rFonts w:hint="eastAsia"/>
          <w:sz w:val="36"/>
          <w:szCs w:val="36"/>
          <w:lang w:eastAsia="zh-CN"/>
        </w:rPr>
      </w:pPr>
      <w:r>
        <w:rPr>
          <w:rFonts w:hint="eastAsia"/>
          <w:sz w:val="36"/>
          <w:szCs w:val="36"/>
          <w:lang w:eastAsia="zh-CN"/>
        </w:rPr>
        <w:t xml:space="preserve">  (二)建议</w:t>
      </w:r>
    </w:p>
    <w:p>
      <w:pPr>
        <w:numPr>
          <w:ilvl w:val="0"/>
          <w:numId w:val="0"/>
        </w:numPr>
        <w:ind w:firstLine="720" w:firstLineChars="200"/>
        <w:rPr>
          <w:rFonts w:hint="eastAsia"/>
          <w:sz w:val="36"/>
          <w:szCs w:val="36"/>
          <w:lang w:eastAsia="zh-CN"/>
        </w:rPr>
      </w:pPr>
      <w:r>
        <w:rPr>
          <w:rFonts w:hint="eastAsia"/>
          <w:sz w:val="36"/>
          <w:szCs w:val="36"/>
          <w:lang w:eastAsia="zh-CN"/>
        </w:rPr>
        <w:t xml:space="preserve">  1、希望财政部门按进度拨付各项资金，保障各项工作顺利开展。</w:t>
      </w:r>
    </w:p>
    <w:p>
      <w:pPr>
        <w:numPr>
          <w:ilvl w:val="0"/>
          <w:numId w:val="0"/>
        </w:numPr>
        <w:ind w:firstLine="720" w:firstLineChars="200"/>
        <w:rPr>
          <w:rFonts w:hint="eastAsia"/>
          <w:sz w:val="36"/>
          <w:szCs w:val="36"/>
          <w:lang w:eastAsia="zh-CN"/>
        </w:rPr>
      </w:pPr>
      <w:r>
        <w:rPr>
          <w:rFonts w:hint="eastAsia"/>
          <w:sz w:val="36"/>
          <w:szCs w:val="36"/>
          <w:lang w:eastAsia="zh-CN"/>
        </w:rPr>
        <w:t xml:space="preserve">  2、希望财政部门开展相关的业务工作培训，提高财务人员业务水平。</w:t>
      </w:r>
    </w:p>
    <w:p>
      <w:pPr>
        <w:numPr>
          <w:ilvl w:val="0"/>
          <w:numId w:val="0"/>
        </w:numPr>
        <w:ind w:firstLine="720" w:firstLineChars="200"/>
        <w:rPr>
          <w:rFonts w:hint="eastAsia"/>
          <w:sz w:val="36"/>
          <w:szCs w:val="36"/>
          <w:lang w:eastAsia="zh-CN"/>
        </w:rPr>
      </w:pPr>
      <w:r>
        <w:rPr>
          <w:rFonts w:hint="eastAsia"/>
          <w:sz w:val="36"/>
          <w:szCs w:val="36"/>
          <w:lang w:eastAsia="zh-CN"/>
        </w:rPr>
        <w:t>九、绩效自评结果拟应用和公开情况：绩效自评结果能及时准确地公开。</w:t>
      </w:r>
    </w:p>
    <w:p>
      <w:pPr>
        <w:jc w:val="left"/>
        <w:rPr>
          <w:rFonts w:ascii="宋体" w:hAnsi="宋体" w:cs="黑体"/>
          <w:color w:val="000000"/>
          <w:kern w:val="0"/>
          <w:sz w:val="32"/>
          <w:szCs w:val="32"/>
        </w:rPr>
      </w:pPr>
      <w:bookmarkStart w:id="3" w:name="_GoBack"/>
      <w:bookmarkEnd w:id="3"/>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000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7"/>
      <w:numFmt w:val="chineseCounting"/>
      <w:suff w:val="nothing"/>
      <w:lvlText w:val="%1、"/>
      <w:lvlJc w:val="left"/>
      <w:rPr>
        <w:rFonts w:hint="eastAsia"/>
      </w:rPr>
    </w:lvl>
  </w:abstractNum>
  <w:abstractNum w:abstractNumId="1">
    <w:nsid w:val="00000001"/>
    <w:multiLevelType w:val="singleLevel"/>
    <w:tmpl w:val="00000001"/>
    <w:lvl w:ilvl="0" w:tentative="0">
      <w:start w:val="3"/>
      <w:numFmt w:val="chineseCounting"/>
      <w:suff w:val="nothing"/>
      <w:lvlText w:val="%1、"/>
      <w:lvlJc w:val="left"/>
      <w:rPr>
        <w:rFonts w:hint="eastAsia"/>
      </w:rPr>
    </w:lvl>
  </w:abstractNum>
  <w:abstractNum w:abstractNumId="2">
    <w:nsid w:val="00000002"/>
    <w:multiLevelType w:val="singleLevel"/>
    <w:tmpl w:val="00000002"/>
    <w:lvl w:ilvl="0" w:tentative="0">
      <w:start w:val="2"/>
      <w:numFmt w:val="chineseCounting"/>
      <w:suff w:val="nothing"/>
      <w:lvlText w:val="（%1）"/>
      <w:lvlJc w:val="left"/>
      <w:rPr>
        <w:rFonts w:hint="eastAsia"/>
      </w:rPr>
    </w:lvl>
  </w:abstractNum>
  <w:abstractNum w:abstractNumId="3">
    <w:nsid w:val="00000003"/>
    <w:multiLevelType w:val="multilevel"/>
    <w:tmpl w:val="00000003"/>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4"/>
    <w:multiLevelType w:val="singleLevel"/>
    <w:tmpl w:val="00000004"/>
    <w:lvl w:ilvl="0" w:tentative="0">
      <w:start w:val="3"/>
      <w:numFmt w:val="decimal"/>
      <w:suff w:val="nothing"/>
      <w:lvlText w:val="%1、"/>
      <w:lvlJc w:val="left"/>
      <w:rPr>
        <w:rFonts w:hint="default"/>
        <w:sz w:val="32"/>
        <w:szCs w:val="32"/>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000000"/>
    <w:rsid w:val="0E1924B1"/>
    <w:rsid w:val="5AB00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11">
    <w:name w:val="Default Paragraph Font"/>
    <w:qFormat/>
    <w:uiPriority w:val="1"/>
  </w:style>
  <w:style w:type="table" w:default="1" w:styleId="10">
    <w:name w:val="Normal Table"/>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qFormat/>
    <w:uiPriority w:val="99"/>
    <w:pPr>
      <w:ind w:firstLine="420" w:firstLineChars="200"/>
    </w:pPr>
  </w:style>
  <w:style w:type="paragraph" w:styleId="6">
    <w:name w:val="Balloon Text"/>
    <w:basedOn w:val="1"/>
    <w:link w:val="16"/>
    <w:qFormat/>
    <w:uiPriority w:val="99"/>
    <w:rPr>
      <w:sz w:val="18"/>
      <w:szCs w:val="18"/>
    </w:rPr>
  </w:style>
  <w:style w:type="paragraph" w:styleId="7">
    <w:name w:val="footer"/>
    <w:basedOn w:val="1"/>
    <w:link w:val="13"/>
    <w:qFormat/>
    <w:uiPriority w:val="99"/>
    <w:pPr>
      <w:tabs>
        <w:tab w:val="center" w:pos="4153"/>
        <w:tab w:val="right" w:pos="8306"/>
      </w:tabs>
      <w:snapToGrid w:val="0"/>
      <w:jc w:val="left"/>
    </w:pPr>
    <w:rPr>
      <w:sz w:val="18"/>
      <w:szCs w:val="18"/>
    </w:rPr>
  </w:style>
  <w:style w:type="paragraph" w:styleId="8">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Pages>
  <Words>8155</Words>
  <Characters>9458</Characters>
  <Paragraphs>1583</Paragraphs>
  <TotalTime>11</TotalTime>
  <ScaleCrop>false</ScaleCrop>
  <LinksUpToDate>false</LinksUpToDate>
  <CharactersWithSpaces>10547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2026-09-09T02:07:00Z</dcterms:created>
  <dc:creator>李航 null</dc:creator>
  <cp:lastModifiedBy>水蜜桃</cp:lastModifiedBy>
  <cp:lastPrinted>2024-08-08T10:20:00Z</cp:lastPrinted>
  <dcterms:modified xsi:type="dcterms:W3CDTF">2026-09-14T00:39:58Z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e3b5b0afd36743948da2bbc1ec64959d_23</vt:lpwstr>
  </property>
</Properties>
</file>